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4B2" w:rsidRDefault="009004B2" w:rsidP="009004B2">
      <w:pPr>
        <w:snapToGrid w:val="0"/>
        <w:jc w:val="center"/>
        <w:rPr>
          <w:i/>
          <w:iCs/>
          <w:sz w:val="20"/>
          <w:lang w:eastAsia="zh-CN"/>
        </w:rPr>
      </w:pPr>
      <w:r w:rsidRPr="00EE63A5">
        <w:rPr>
          <w:b/>
          <w:sz w:val="20"/>
          <w:szCs w:val="48"/>
        </w:rPr>
        <w:t>LONG LIVE</w:t>
      </w:r>
      <w:proofErr w:type="gramStart"/>
      <w:r w:rsidRPr="00EE63A5">
        <w:rPr>
          <w:b/>
          <w:sz w:val="20"/>
          <w:szCs w:val="48"/>
        </w:rPr>
        <w:t>!...</w:t>
      </w:r>
      <w:proofErr w:type="gramEnd"/>
      <w:r w:rsidRPr="00EE63A5">
        <w:rPr>
          <w:i/>
          <w:iCs/>
          <w:sz w:val="20"/>
        </w:rPr>
        <w:t xml:space="preserve"> (A New theory on </w:t>
      </w:r>
      <w:r w:rsidRPr="00EE63A5">
        <w:rPr>
          <w:b/>
          <w:i/>
          <w:iCs/>
          <w:sz w:val="20"/>
        </w:rPr>
        <w:t>“</w:t>
      </w:r>
      <w:r w:rsidRPr="00EE63A5">
        <w:rPr>
          <w:b/>
          <w:i/>
          <w:sz w:val="20"/>
        </w:rPr>
        <w:t>YOGA</w:t>
      </w:r>
      <w:r w:rsidRPr="00EE63A5">
        <w:rPr>
          <w:b/>
          <w:i/>
          <w:iCs/>
          <w:sz w:val="20"/>
        </w:rPr>
        <w:t>”</w:t>
      </w:r>
      <w:r w:rsidRPr="00EE63A5">
        <w:rPr>
          <w:i/>
          <w:iCs/>
          <w:sz w:val="20"/>
        </w:rPr>
        <w:t>)</w:t>
      </w:r>
    </w:p>
    <w:p w:rsidR="001C2D71" w:rsidRPr="001C2D71" w:rsidRDefault="001C2D71" w:rsidP="009004B2">
      <w:pPr>
        <w:snapToGrid w:val="0"/>
        <w:jc w:val="center"/>
        <w:rPr>
          <w:b/>
          <w:sz w:val="20"/>
          <w:szCs w:val="32"/>
          <w:lang w:eastAsia="zh-CN"/>
        </w:rPr>
      </w:pPr>
    </w:p>
    <w:p w:rsidR="009004B2" w:rsidRPr="00EE63A5" w:rsidRDefault="0007627D" w:rsidP="009004B2">
      <w:pPr>
        <w:snapToGrid w:val="0"/>
        <w:jc w:val="center"/>
        <w:rPr>
          <w:b/>
          <w:sz w:val="20"/>
          <w:szCs w:val="32"/>
          <w:lang w:eastAsia="zh-CN"/>
        </w:rPr>
      </w:pPr>
      <w:proofErr w:type="spellStart"/>
      <w:proofErr w:type="gramStart"/>
      <w:r w:rsidRPr="00EE63A5">
        <w:rPr>
          <w:bCs/>
          <w:iCs/>
          <w:color w:val="000000"/>
          <w:sz w:val="20"/>
          <w:szCs w:val="32"/>
        </w:rPr>
        <w:t>M.Arulmani</w:t>
      </w:r>
      <w:proofErr w:type="spellEnd"/>
      <w:r w:rsidRPr="00EE63A5">
        <w:rPr>
          <w:bCs/>
          <w:iCs/>
          <w:color w:val="000000"/>
          <w:sz w:val="20"/>
          <w:szCs w:val="32"/>
        </w:rPr>
        <w:t>, B.E.</w:t>
      </w:r>
      <w:r w:rsidRPr="00EE63A5">
        <w:rPr>
          <w:rFonts w:hint="eastAsia"/>
          <w:bCs/>
          <w:iCs/>
          <w:color w:val="000000"/>
          <w:sz w:val="20"/>
          <w:szCs w:val="32"/>
          <w:lang w:eastAsia="zh-CN"/>
        </w:rPr>
        <w:t xml:space="preserve">; </w:t>
      </w:r>
      <w:proofErr w:type="spellStart"/>
      <w:r w:rsidRPr="00EE63A5">
        <w:rPr>
          <w:bCs/>
          <w:iCs/>
          <w:color w:val="000000"/>
          <w:sz w:val="20"/>
          <w:szCs w:val="32"/>
        </w:rPr>
        <w:t>V.R.Hema</w:t>
      </w:r>
      <w:proofErr w:type="spellEnd"/>
      <w:r w:rsidRPr="00EE63A5">
        <w:rPr>
          <w:bCs/>
          <w:iCs/>
          <w:color w:val="000000"/>
          <w:sz w:val="20"/>
          <w:szCs w:val="32"/>
        </w:rPr>
        <w:t xml:space="preserve"> </w:t>
      </w:r>
      <w:proofErr w:type="spellStart"/>
      <w:r w:rsidRPr="00EE63A5">
        <w:rPr>
          <w:bCs/>
          <w:iCs/>
          <w:color w:val="000000"/>
          <w:sz w:val="20"/>
          <w:szCs w:val="32"/>
        </w:rPr>
        <w:t>Latha</w:t>
      </w:r>
      <w:proofErr w:type="spellEnd"/>
      <w:r w:rsidRPr="00EE63A5">
        <w:rPr>
          <w:bCs/>
          <w:iCs/>
          <w:color w:val="000000"/>
          <w:sz w:val="20"/>
          <w:szCs w:val="32"/>
        </w:rPr>
        <w:t xml:space="preserve">, M.A., M.Sc., </w:t>
      </w:r>
      <w:proofErr w:type="spellStart"/>
      <w:r w:rsidRPr="00EE63A5">
        <w:rPr>
          <w:bCs/>
          <w:iCs/>
          <w:color w:val="000000"/>
          <w:sz w:val="20"/>
          <w:szCs w:val="32"/>
        </w:rPr>
        <w:t>M.Phil.</w:t>
      </w:r>
      <w:proofErr w:type="spellEnd"/>
      <w:proofErr w:type="gramEnd"/>
    </w:p>
    <w:p w:rsidR="00672C37" w:rsidRPr="00EE63A5" w:rsidRDefault="00672C37" w:rsidP="009004B2">
      <w:pPr>
        <w:snapToGrid w:val="0"/>
        <w:jc w:val="center"/>
        <w:rPr>
          <w:b/>
          <w:sz w:val="20"/>
          <w:szCs w:val="32"/>
        </w:rPr>
      </w:pPr>
    </w:p>
    <w:tbl>
      <w:tblPr>
        <w:tblW w:w="9120" w:type="dxa"/>
        <w:jc w:val="center"/>
        <w:tblLook w:val="01E0"/>
      </w:tblPr>
      <w:tblGrid>
        <w:gridCol w:w="4842"/>
        <w:gridCol w:w="4278"/>
      </w:tblGrid>
      <w:tr w:rsidR="00DF3F1B" w:rsidRPr="00D1160D" w:rsidTr="009004B2">
        <w:trPr>
          <w:jc w:val="center"/>
        </w:trPr>
        <w:tc>
          <w:tcPr>
            <w:tcW w:w="4842" w:type="dxa"/>
          </w:tcPr>
          <w:p w:rsidR="00DF3F1B" w:rsidRPr="00D1160D" w:rsidRDefault="007C1BE6" w:rsidP="009004B2">
            <w:pPr>
              <w:snapToGrid w:val="0"/>
              <w:jc w:val="center"/>
              <w:rPr>
                <w:rFonts w:eastAsiaTheme="minorEastAsia"/>
                <w:bCs/>
                <w:iCs/>
                <w:color w:val="000000"/>
                <w:sz w:val="20"/>
                <w:szCs w:val="32"/>
              </w:rPr>
            </w:pPr>
            <w:r w:rsidRPr="007C1BE6">
              <w:rPr>
                <w:rFonts w:eastAsiaTheme="minorEastAsia"/>
                <w:noProof/>
                <w:color w:val="000000"/>
                <w:sz w:val="20"/>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Arulmani.jpg" style="width:108pt;height:2in;visibility:visible" o:bordertopcolor="black" o:borderleftcolor="black" o:borderbottomcolor="black" o:borderrightcolor="black">
                  <v:imagedata r:id="rId7" o:title="Arulmani" gain="1.25" blacklevel="6554f"/>
                  <w10:bordertop type="single" width="8"/>
                  <w10:borderleft type="single" width="8"/>
                  <w10:borderbottom type="single" width="8"/>
                  <w10:borderright type="single" width="8"/>
                </v:shape>
              </w:pict>
            </w:r>
          </w:p>
          <w:p w:rsidR="00DF3F1B" w:rsidRPr="00D1160D" w:rsidRDefault="00DF3F1B" w:rsidP="009004B2">
            <w:pPr>
              <w:snapToGrid w:val="0"/>
              <w:jc w:val="center"/>
              <w:rPr>
                <w:rFonts w:eastAsiaTheme="minorEastAsia"/>
                <w:bCs/>
                <w:iCs/>
                <w:color w:val="000000"/>
                <w:sz w:val="20"/>
                <w:szCs w:val="32"/>
              </w:rPr>
            </w:pPr>
          </w:p>
          <w:p w:rsidR="00DF3F1B" w:rsidRPr="00D1160D" w:rsidRDefault="00DF3F1B" w:rsidP="009004B2">
            <w:pPr>
              <w:snapToGrid w:val="0"/>
              <w:jc w:val="center"/>
              <w:rPr>
                <w:rFonts w:eastAsiaTheme="minorEastAsia"/>
                <w:bCs/>
                <w:iCs/>
                <w:color w:val="000000"/>
                <w:sz w:val="20"/>
                <w:szCs w:val="32"/>
              </w:rPr>
            </w:pPr>
            <w:proofErr w:type="spellStart"/>
            <w:r w:rsidRPr="00D1160D">
              <w:rPr>
                <w:rFonts w:eastAsiaTheme="minorEastAsia"/>
                <w:bCs/>
                <w:iCs/>
                <w:color w:val="000000"/>
                <w:sz w:val="20"/>
                <w:szCs w:val="32"/>
              </w:rPr>
              <w:t>M.Arulmani</w:t>
            </w:r>
            <w:proofErr w:type="spellEnd"/>
            <w:r w:rsidRPr="00D1160D">
              <w:rPr>
                <w:rFonts w:eastAsiaTheme="minorEastAsia"/>
                <w:bCs/>
                <w:iCs/>
                <w:color w:val="000000"/>
                <w:sz w:val="20"/>
                <w:szCs w:val="32"/>
              </w:rPr>
              <w:t>, B.E.</w:t>
            </w:r>
          </w:p>
          <w:p w:rsidR="00DF3F1B" w:rsidRPr="00D1160D" w:rsidRDefault="00DF3F1B" w:rsidP="009004B2">
            <w:pPr>
              <w:snapToGrid w:val="0"/>
              <w:jc w:val="center"/>
              <w:rPr>
                <w:rFonts w:eastAsiaTheme="minorEastAsia"/>
                <w:bCs/>
                <w:iCs/>
                <w:color w:val="000000"/>
                <w:sz w:val="20"/>
                <w:szCs w:val="32"/>
              </w:rPr>
            </w:pPr>
            <w:r w:rsidRPr="00D1160D">
              <w:rPr>
                <w:rFonts w:eastAsiaTheme="minorEastAsia"/>
                <w:bCs/>
                <w:iCs/>
                <w:color w:val="000000"/>
                <w:sz w:val="20"/>
                <w:szCs w:val="32"/>
              </w:rPr>
              <w:t>(Engineer)</w:t>
            </w:r>
          </w:p>
          <w:p w:rsidR="00DF3F1B" w:rsidRPr="00D1160D" w:rsidRDefault="007C1BE6" w:rsidP="009004B2">
            <w:pPr>
              <w:snapToGrid w:val="0"/>
              <w:jc w:val="center"/>
              <w:rPr>
                <w:rFonts w:eastAsiaTheme="minorEastAsia"/>
                <w:bCs/>
                <w:iCs/>
                <w:color w:val="0000FF"/>
                <w:sz w:val="20"/>
                <w:szCs w:val="32"/>
              </w:rPr>
            </w:pPr>
            <w:hyperlink r:id="rId8" w:history="1">
              <w:r w:rsidR="00DF3F1B" w:rsidRPr="00D1160D">
                <w:rPr>
                  <w:rStyle w:val="Hyperlink"/>
                  <w:rFonts w:eastAsiaTheme="minorEastAsia"/>
                  <w:bCs/>
                  <w:iCs/>
                  <w:sz w:val="20"/>
                  <w:szCs w:val="32"/>
                  <w:u w:val="none"/>
                </w:rPr>
                <w:t>m.arulmani58@gmail.com</w:t>
              </w:r>
            </w:hyperlink>
          </w:p>
        </w:tc>
        <w:tc>
          <w:tcPr>
            <w:tcW w:w="4278" w:type="dxa"/>
          </w:tcPr>
          <w:p w:rsidR="00DF3F1B" w:rsidRPr="00D1160D" w:rsidRDefault="007C1BE6" w:rsidP="009004B2">
            <w:pPr>
              <w:snapToGrid w:val="0"/>
              <w:jc w:val="center"/>
              <w:rPr>
                <w:rFonts w:eastAsiaTheme="minorEastAsia"/>
                <w:bCs/>
                <w:iCs/>
                <w:color w:val="000000"/>
                <w:sz w:val="20"/>
                <w:szCs w:val="32"/>
              </w:rPr>
            </w:pPr>
            <w:r w:rsidRPr="007C1BE6">
              <w:rPr>
                <w:rFonts w:eastAsiaTheme="minorEastAsia"/>
                <w:noProof/>
                <w:color w:val="000000"/>
                <w:sz w:val="20"/>
                <w:szCs w:val="32"/>
              </w:rPr>
              <w:pict>
                <v:shape id="Picture 2" o:spid="_x0000_i1026" type="#_x0000_t75" alt="hemalatha.jpg" style="width:106.5pt;height:2in;visibility:visible" o:bordertopcolor="black" o:borderleftcolor="black" o:borderbottomcolor="black" o:borderrightcolor="black">
                  <v:imagedata r:id="rId9" o:title="hemalatha" cropleft="2386f" cropright="1432f"/>
                  <w10:bordertop type="single" width="8"/>
                  <w10:borderleft type="single" width="8"/>
                  <w10:borderbottom type="single" width="8"/>
                  <w10:borderright type="single" width="8"/>
                </v:shape>
              </w:pict>
            </w:r>
          </w:p>
          <w:p w:rsidR="00DF3F1B" w:rsidRPr="00D1160D" w:rsidRDefault="00DF3F1B" w:rsidP="009004B2">
            <w:pPr>
              <w:snapToGrid w:val="0"/>
              <w:jc w:val="center"/>
              <w:rPr>
                <w:rFonts w:eastAsiaTheme="minorEastAsia"/>
                <w:bCs/>
                <w:iCs/>
                <w:color w:val="000000"/>
                <w:sz w:val="20"/>
                <w:szCs w:val="32"/>
              </w:rPr>
            </w:pPr>
          </w:p>
          <w:p w:rsidR="00DF3F1B" w:rsidRPr="00D1160D" w:rsidRDefault="00DF3F1B" w:rsidP="009004B2">
            <w:pPr>
              <w:snapToGrid w:val="0"/>
              <w:jc w:val="center"/>
              <w:rPr>
                <w:rFonts w:eastAsiaTheme="minorEastAsia"/>
                <w:bCs/>
                <w:iCs/>
                <w:color w:val="000000"/>
                <w:sz w:val="20"/>
                <w:szCs w:val="32"/>
              </w:rPr>
            </w:pPr>
            <w:proofErr w:type="spellStart"/>
            <w:r w:rsidRPr="00D1160D">
              <w:rPr>
                <w:rFonts w:eastAsiaTheme="minorEastAsia"/>
                <w:bCs/>
                <w:iCs/>
                <w:color w:val="000000"/>
                <w:sz w:val="20"/>
                <w:szCs w:val="32"/>
              </w:rPr>
              <w:t>V.R.Hema</w:t>
            </w:r>
            <w:proofErr w:type="spellEnd"/>
            <w:r w:rsidRPr="00D1160D">
              <w:rPr>
                <w:rFonts w:eastAsiaTheme="minorEastAsia"/>
                <w:bCs/>
                <w:iCs/>
                <w:color w:val="000000"/>
                <w:sz w:val="20"/>
                <w:szCs w:val="32"/>
              </w:rPr>
              <w:t xml:space="preserve"> </w:t>
            </w:r>
            <w:proofErr w:type="spellStart"/>
            <w:r w:rsidRPr="00D1160D">
              <w:rPr>
                <w:rFonts w:eastAsiaTheme="minorEastAsia"/>
                <w:bCs/>
                <w:iCs/>
                <w:color w:val="000000"/>
                <w:sz w:val="20"/>
                <w:szCs w:val="32"/>
              </w:rPr>
              <w:t>Latha</w:t>
            </w:r>
            <w:proofErr w:type="spellEnd"/>
            <w:r w:rsidRPr="00D1160D">
              <w:rPr>
                <w:rFonts w:eastAsiaTheme="minorEastAsia"/>
                <w:bCs/>
                <w:iCs/>
                <w:color w:val="000000"/>
                <w:sz w:val="20"/>
                <w:szCs w:val="32"/>
              </w:rPr>
              <w:t xml:space="preserve">, M.A., M.Sc., </w:t>
            </w:r>
            <w:proofErr w:type="spellStart"/>
            <w:r w:rsidRPr="00D1160D">
              <w:rPr>
                <w:rFonts w:eastAsiaTheme="minorEastAsia"/>
                <w:bCs/>
                <w:iCs/>
                <w:color w:val="000000"/>
                <w:sz w:val="20"/>
                <w:szCs w:val="32"/>
              </w:rPr>
              <w:t>M.Phil.</w:t>
            </w:r>
            <w:proofErr w:type="spellEnd"/>
          </w:p>
          <w:p w:rsidR="00DF3F1B" w:rsidRPr="00D1160D" w:rsidRDefault="00DF3F1B" w:rsidP="009004B2">
            <w:pPr>
              <w:snapToGrid w:val="0"/>
              <w:jc w:val="center"/>
              <w:rPr>
                <w:rFonts w:eastAsiaTheme="minorEastAsia"/>
                <w:bCs/>
                <w:iCs/>
                <w:color w:val="000000"/>
                <w:sz w:val="20"/>
                <w:szCs w:val="32"/>
              </w:rPr>
            </w:pPr>
            <w:r w:rsidRPr="00D1160D">
              <w:rPr>
                <w:rFonts w:eastAsiaTheme="minorEastAsia"/>
                <w:bCs/>
                <w:iCs/>
                <w:color w:val="000000"/>
                <w:sz w:val="20"/>
                <w:szCs w:val="32"/>
              </w:rPr>
              <w:t>(Biologist)</w:t>
            </w:r>
          </w:p>
          <w:p w:rsidR="00DF3F1B" w:rsidRPr="00D1160D" w:rsidRDefault="007C1BE6" w:rsidP="009004B2">
            <w:pPr>
              <w:snapToGrid w:val="0"/>
              <w:jc w:val="center"/>
              <w:rPr>
                <w:rFonts w:eastAsiaTheme="minorEastAsia"/>
                <w:bCs/>
                <w:iCs/>
                <w:color w:val="0000FF"/>
                <w:sz w:val="20"/>
                <w:szCs w:val="32"/>
              </w:rPr>
            </w:pPr>
            <w:hyperlink r:id="rId10" w:history="1">
              <w:r w:rsidR="00DF3F1B" w:rsidRPr="00D1160D">
                <w:rPr>
                  <w:rStyle w:val="Hyperlink"/>
                  <w:rFonts w:eastAsiaTheme="minorEastAsia"/>
                  <w:bCs/>
                  <w:iCs/>
                  <w:sz w:val="20"/>
                  <w:szCs w:val="32"/>
                  <w:u w:val="none"/>
                </w:rPr>
                <w:t>vrhemalatha58@gmail.com</w:t>
              </w:r>
            </w:hyperlink>
          </w:p>
        </w:tc>
      </w:tr>
    </w:tbl>
    <w:p w:rsidR="004012EE" w:rsidRPr="00EE63A5" w:rsidRDefault="004012EE" w:rsidP="009004B2">
      <w:pPr>
        <w:snapToGrid w:val="0"/>
        <w:jc w:val="center"/>
        <w:rPr>
          <w:b/>
          <w:sz w:val="20"/>
          <w:szCs w:val="26"/>
        </w:rPr>
      </w:pPr>
    </w:p>
    <w:p w:rsidR="001402C1" w:rsidRPr="00EE63A5" w:rsidRDefault="00995B41" w:rsidP="009004B2">
      <w:pPr>
        <w:numPr>
          <w:ilvl w:val="0"/>
          <w:numId w:val="2"/>
        </w:numPr>
        <w:snapToGrid w:val="0"/>
        <w:ind w:left="0" w:firstLine="0"/>
        <w:jc w:val="both"/>
        <w:rPr>
          <w:b/>
          <w:sz w:val="20"/>
          <w:szCs w:val="36"/>
        </w:rPr>
      </w:pPr>
      <w:r w:rsidRPr="00EE63A5">
        <w:rPr>
          <w:b/>
          <w:sz w:val="20"/>
          <w:szCs w:val="36"/>
        </w:rPr>
        <w:t>Abstract:</w:t>
      </w:r>
    </w:p>
    <w:p w:rsidR="00DA16B2" w:rsidRPr="00EE63A5" w:rsidRDefault="00733BBD" w:rsidP="009004B2">
      <w:pPr>
        <w:snapToGrid w:val="0"/>
        <w:ind w:firstLine="425"/>
        <w:jc w:val="both"/>
        <w:rPr>
          <w:sz w:val="20"/>
          <w:szCs w:val="26"/>
        </w:rPr>
      </w:pPr>
      <w:r w:rsidRPr="00EE63A5">
        <w:rPr>
          <w:sz w:val="20"/>
          <w:szCs w:val="26"/>
        </w:rPr>
        <w:t>This scientific research article focus that</w:t>
      </w:r>
      <w:r w:rsidR="00942AE9" w:rsidRPr="00EE63A5">
        <w:rPr>
          <w:sz w:val="20"/>
          <w:szCs w:val="26"/>
        </w:rPr>
        <w:t xml:space="preserve"> the Philosophy of</w:t>
      </w:r>
      <w:r w:rsidRPr="00EE63A5">
        <w:rPr>
          <w:sz w:val="20"/>
          <w:szCs w:val="26"/>
        </w:rPr>
        <w:t xml:space="preserve"> “</w:t>
      </w:r>
      <w:r w:rsidRPr="00EE63A5">
        <w:rPr>
          <w:b/>
          <w:sz w:val="20"/>
          <w:szCs w:val="26"/>
        </w:rPr>
        <w:t>YOGA</w:t>
      </w:r>
      <w:r w:rsidRPr="00EE63A5">
        <w:rPr>
          <w:sz w:val="20"/>
          <w:szCs w:val="26"/>
        </w:rPr>
        <w:t>” shall be considered as</w:t>
      </w:r>
      <w:r w:rsidR="00942AE9" w:rsidRPr="00EE63A5">
        <w:rPr>
          <w:sz w:val="20"/>
          <w:szCs w:val="26"/>
        </w:rPr>
        <w:t xml:space="preserve"> closely associated with</w:t>
      </w:r>
      <w:r w:rsidRPr="00EE63A5">
        <w:rPr>
          <w:sz w:val="20"/>
          <w:szCs w:val="26"/>
        </w:rPr>
        <w:t xml:space="preserve"> the prehistoric </w:t>
      </w:r>
      <w:r w:rsidR="00942AE9" w:rsidRPr="00EE63A5">
        <w:rPr>
          <w:sz w:val="20"/>
          <w:szCs w:val="26"/>
        </w:rPr>
        <w:t>“</w:t>
      </w:r>
      <w:r w:rsidR="00942AE9" w:rsidRPr="00EE63A5">
        <w:rPr>
          <w:b/>
          <w:sz w:val="20"/>
          <w:szCs w:val="26"/>
        </w:rPr>
        <w:t>HERBAL INDO TRIO DRUG</w:t>
      </w:r>
      <w:r w:rsidRPr="00EE63A5">
        <w:rPr>
          <w:sz w:val="20"/>
          <w:szCs w:val="26"/>
        </w:rPr>
        <w:t>” which enabled hu</w:t>
      </w:r>
      <w:r w:rsidR="00942AE9" w:rsidRPr="00EE63A5">
        <w:rPr>
          <w:sz w:val="20"/>
          <w:szCs w:val="26"/>
        </w:rPr>
        <w:t>man life sustained for thousands</w:t>
      </w:r>
      <w:r w:rsidRPr="00EE63A5">
        <w:rPr>
          <w:sz w:val="20"/>
          <w:szCs w:val="26"/>
        </w:rPr>
        <w:t xml:space="preserve"> of years without any “</w:t>
      </w:r>
      <w:r w:rsidRPr="00EE63A5">
        <w:rPr>
          <w:b/>
          <w:sz w:val="20"/>
          <w:szCs w:val="26"/>
        </w:rPr>
        <w:t>Disease</w:t>
      </w:r>
      <w:r w:rsidRPr="00EE63A5">
        <w:rPr>
          <w:sz w:val="20"/>
          <w:szCs w:val="26"/>
        </w:rPr>
        <w:t>”. The “</w:t>
      </w:r>
      <w:r w:rsidRPr="00EE63A5">
        <w:rPr>
          <w:b/>
          <w:sz w:val="20"/>
          <w:szCs w:val="26"/>
        </w:rPr>
        <w:t>YOGA</w:t>
      </w:r>
      <w:r w:rsidRPr="00EE63A5">
        <w:rPr>
          <w:sz w:val="20"/>
          <w:szCs w:val="26"/>
        </w:rPr>
        <w:t xml:space="preserve">” shall also be called as </w:t>
      </w:r>
      <w:r w:rsidR="00942AE9" w:rsidRPr="00EE63A5">
        <w:rPr>
          <w:sz w:val="20"/>
          <w:szCs w:val="26"/>
        </w:rPr>
        <w:t>“</w:t>
      </w:r>
      <w:r w:rsidR="00942AE9" w:rsidRPr="00EE63A5">
        <w:rPr>
          <w:b/>
          <w:sz w:val="20"/>
          <w:szCs w:val="26"/>
        </w:rPr>
        <w:t>IMMUNE</w:t>
      </w:r>
      <w:r w:rsidR="00942AE9" w:rsidRPr="00EE63A5">
        <w:rPr>
          <w:sz w:val="20"/>
          <w:szCs w:val="26"/>
        </w:rPr>
        <w:t xml:space="preserve">” or </w:t>
      </w:r>
      <w:r w:rsidRPr="00EE63A5">
        <w:rPr>
          <w:sz w:val="20"/>
          <w:szCs w:val="26"/>
        </w:rPr>
        <w:t>“</w:t>
      </w:r>
      <w:r w:rsidR="00942AE9" w:rsidRPr="00EE63A5">
        <w:rPr>
          <w:b/>
          <w:sz w:val="20"/>
          <w:szCs w:val="26"/>
        </w:rPr>
        <w:t>DIVINE DRUG</w:t>
      </w:r>
      <w:r w:rsidRPr="00EE63A5">
        <w:rPr>
          <w:sz w:val="20"/>
          <w:szCs w:val="26"/>
        </w:rPr>
        <w:t>”</w:t>
      </w:r>
      <w:r w:rsidR="00942AE9" w:rsidRPr="00EE63A5">
        <w:rPr>
          <w:sz w:val="20"/>
          <w:szCs w:val="26"/>
        </w:rPr>
        <w:t>. In proto Indo-Europe language the divine drug (Trinity) shall also be called as “</w:t>
      </w:r>
      <w:r w:rsidR="00942AE9" w:rsidRPr="00EE63A5">
        <w:rPr>
          <w:b/>
          <w:sz w:val="20"/>
          <w:szCs w:val="26"/>
        </w:rPr>
        <w:t>YOKAM</w:t>
      </w:r>
      <w:r w:rsidR="00942AE9" w:rsidRPr="00EE63A5">
        <w:rPr>
          <w:sz w:val="20"/>
          <w:szCs w:val="26"/>
        </w:rPr>
        <w:t>” or “</w:t>
      </w:r>
      <w:r w:rsidR="00942AE9" w:rsidRPr="00EE63A5">
        <w:rPr>
          <w:b/>
          <w:sz w:val="20"/>
          <w:szCs w:val="26"/>
        </w:rPr>
        <w:t>THAMIL MARUNTHU</w:t>
      </w:r>
      <w:r w:rsidR="00942AE9" w:rsidRPr="00EE63A5">
        <w:rPr>
          <w:sz w:val="20"/>
          <w:szCs w:val="26"/>
        </w:rPr>
        <w:t>”.</w:t>
      </w:r>
    </w:p>
    <w:p w:rsidR="00733BBD" w:rsidRPr="00EE63A5" w:rsidRDefault="00733BBD" w:rsidP="009004B2">
      <w:pPr>
        <w:snapToGrid w:val="0"/>
        <w:ind w:firstLine="425"/>
        <w:jc w:val="both"/>
        <w:rPr>
          <w:sz w:val="20"/>
          <w:szCs w:val="26"/>
        </w:rPr>
      </w:pPr>
      <w:r w:rsidRPr="00EE63A5">
        <w:rPr>
          <w:sz w:val="20"/>
          <w:szCs w:val="26"/>
        </w:rPr>
        <w:t xml:space="preserve">It is further focused that the philosophy of </w:t>
      </w:r>
      <w:r w:rsidRPr="00EE63A5">
        <w:rPr>
          <w:b/>
          <w:sz w:val="20"/>
          <w:szCs w:val="26"/>
        </w:rPr>
        <w:t>Ancient medicine</w:t>
      </w:r>
      <w:r w:rsidRPr="00EE63A5">
        <w:rPr>
          <w:sz w:val="20"/>
          <w:szCs w:val="26"/>
        </w:rPr>
        <w:t xml:space="preserve"> shall be considered prepared based on </w:t>
      </w:r>
      <w:r w:rsidRPr="00EE63A5">
        <w:rPr>
          <w:b/>
          <w:sz w:val="20"/>
          <w:szCs w:val="26"/>
        </w:rPr>
        <w:t>three-in-one</w:t>
      </w:r>
      <w:r w:rsidRPr="00EE63A5">
        <w:rPr>
          <w:sz w:val="20"/>
          <w:szCs w:val="26"/>
        </w:rPr>
        <w:t xml:space="preserve"> domain formula </w:t>
      </w:r>
      <w:r w:rsidR="00942AE9" w:rsidRPr="00EE63A5">
        <w:rPr>
          <w:sz w:val="20"/>
          <w:szCs w:val="26"/>
        </w:rPr>
        <w:t xml:space="preserve">of immunity for up </w:t>
      </w:r>
      <w:r w:rsidRPr="00EE63A5">
        <w:rPr>
          <w:sz w:val="20"/>
          <w:szCs w:val="26"/>
        </w:rPr>
        <w:t xml:space="preserve">keeping of </w:t>
      </w:r>
      <w:r w:rsidR="00942AE9" w:rsidRPr="00EE63A5">
        <w:rPr>
          <w:b/>
          <w:sz w:val="20"/>
          <w:szCs w:val="26"/>
        </w:rPr>
        <w:t>T</w:t>
      </w:r>
      <w:r w:rsidRPr="00EE63A5">
        <w:rPr>
          <w:b/>
          <w:sz w:val="20"/>
          <w:szCs w:val="26"/>
        </w:rPr>
        <w:t>otal Health system</w:t>
      </w:r>
      <w:r w:rsidRPr="00EE63A5">
        <w:rPr>
          <w:sz w:val="20"/>
          <w:szCs w:val="26"/>
        </w:rPr>
        <w:t>.</w:t>
      </w:r>
    </w:p>
    <w:p w:rsidR="00733BBD" w:rsidRPr="00EE63A5" w:rsidRDefault="00733BBD" w:rsidP="009004B2">
      <w:pPr>
        <w:snapToGrid w:val="0"/>
        <w:ind w:firstLine="425"/>
        <w:jc w:val="both"/>
        <w:rPr>
          <w:sz w:val="20"/>
          <w:szCs w:val="26"/>
        </w:rPr>
      </w:pPr>
    </w:p>
    <w:p w:rsidR="00733BBD" w:rsidRPr="00EE63A5" w:rsidRDefault="007C1BE6" w:rsidP="009004B2">
      <w:pPr>
        <w:snapToGrid w:val="0"/>
        <w:jc w:val="center"/>
        <w:rPr>
          <w:sz w:val="20"/>
          <w:szCs w:val="26"/>
        </w:rPr>
      </w:pPr>
      <w:r w:rsidRPr="007C1BE6">
        <w:rPr>
          <w:sz w:val="20"/>
          <w:szCs w:val="26"/>
        </w:rPr>
        <w:pict>
          <v:shape id="_x0000_i1027" type="#_x0000_t75" style="width:165pt;height:149.25pt">
            <v:imagedata r:id="rId11" o:title=""/>
          </v:shape>
        </w:pict>
      </w:r>
    </w:p>
    <w:p w:rsidR="00942AE9" w:rsidRPr="00EE63A5" w:rsidRDefault="00942AE9" w:rsidP="009004B2">
      <w:pPr>
        <w:snapToGrid w:val="0"/>
        <w:ind w:firstLine="425"/>
        <w:jc w:val="both"/>
        <w:rPr>
          <w:sz w:val="20"/>
          <w:szCs w:val="26"/>
        </w:rPr>
      </w:pPr>
    </w:p>
    <w:p w:rsidR="00733BBD" w:rsidRPr="00EE63A5" w:rsidRDefault="00733BBD" w:rsidP="009004B2">
      <w:pPr>
        <w:snapToGrid w:val="0"/>
        <w:ind w:firstLine="425"/>
        <w:jc w:val="both"/>
        <w:rPr>
          <w:sz w:val="20"/>
          <w:szCs w:val="26"/>
        </w:rPr>
      </w:pPr>
      <w:r w:rsidRPr="00EE63A5">
        <w:rPr>
          <w:sz w:val="20"/>
          <w:szCs w:val="26"/>
        </w:rPr>
        <w:t xml:space="preserve">During the course of Expanding universe the growth of various </w:t>
      </w:r>
      <w:r w:rsidR="008707FD" w:rsidRPr="00EE63A5">
        <w:rPr>
          <w:sz w:val="20"/>
          <w:szCs w:val="26"/>
        </w:rPr>
        <w:t>radiations such as alpha, Beta</w:t>
      </w:r>
      <w:r w:rsidRPr="00EE63A5">
        <w:rPr>
          <w:sz w:val="20"/>
          <w:szCs w:val="26"/>
        </w:rPr>
        <w:t>, Gamma and birth of various microbes like Bacteria, Virus, Fungi</w:t>
      </w:r>
      <w:r w:rsidR="008707FD" w:rsidRPr="00EE63A5">
        <w:rPr>
          <w:sz w:val="20"/>
          <w:szCs w:val="26"/>
        </w:rPr>
        <w:t>,</w:t>
      </w:r>
      <w:r w:rsidRPr="00EE63A5">
        <w:rPr>
          <w:sz w:val="20"/>
          <w:szCs w:val="26"/>
        </w:rPr>
        <w:t xml:space="preserve"> the Ancient human races might switch over to adopt vari</w:t>
      </w:r>
      <w:r w:rsidR="008707FD" w:rsidRPr="00EE63A5">
        <w:rPr>
          <w:sz w:val="20"/>
          <w:szCs w:val="26"/>
        </w:rPr>
        <w:t>ous forms of other alternative</w:t>
      </w:r>
      <w:r w:rsidRPr="00EE63A5">
        <w:rPr>
          <w:sz w:val="20"/>
          <w:szCs w:val="26"/>
        </w:rPr>
        <w:t xml:space="preserve"> Medicines like </w:t>
      </w:r>
      <w:proofErr w:type="spellStart"/>
      <w:r w:rsidR="008707FD" w:rsidRPr="00EE63A5">
        <w:rPr>
          <w:b/>
          <w:sz w:val="20"/>
          <w:szCs w:val="26"/>
        </w:rPr>
        <w:t>Allopa</w:t>
      </w:r>
      <w:r w:rsidRPr="00EE63A5">
        <w:rPr>
          <w:b/>
          <w:sz w:val="20"/>
          <w:szCs w:val="26"/>
        </w:rPr>
        <w:t>thy</w:t>
      </w:r>
      <w:proofErr w:type="spellEnd"/>
      <w:r w:rsidRPr="00EE63A5">
        <w:rPr>
          <w:b/>
          <w:sz w:val="20"/>
          <w:szCs w:val="26"/>
        </w:rPr>
        <w:t>, Homeo</w:t>
      </w:r>
      <w:r w:rsidR="008707FD" w:rsidRPr="00EE63A5">
        <w:rPr>
          <w:b/>
          <w:sz w:val="20"/>
          <w:szCs w:val="26"/>
        </w:rPr>
        <w:t xml:space="preserve">pathy, </w:t>
      </w:r>
      <w:proofErr w:type="spellStart"/>
      <w:r w:rsidR="008707FD" w:rsidRPr="00EE63A5">
        <w:rPr>
          <w:b/>
          <w:sz w:val="20"/>
          <w:szCs w:val="26"/>
        </w:rPr>
        <w:t>Una</w:t>
      </w:r>
      <w:r w:rsidRPr="00EE63A5">
        <w:rPr>
          <w:b/>
          <w:sz w:val="20"/>
          <w:szCs w:val="26"/>
        </w:rPr>
        <w:t>ni</w:t>
      </w:r>
      <w:proofErr w:type="spellEnd"/>
      <w:r w:rsidR="008707FD" w:rsidRPr="00EE63A5">
        <w:rPr>
          <w:sz w:val="20"/>
          <w:szCs w:val="26"/>
        </w:rPr>
        <w:t xml:space="preserve"> etc. for immunization of  human health system.</w:t>
      </w:r>
    </w:p>
    <w:p w:rsidR="00733BBD" w:rsidRPr="00EE63A5" w:rsidRDefault="00733BBD" w:rsidP="009004B2">
      <w:pPr>
        <w:snapToGrid w:val="0"/>
        <w:ind w:firstLine="425"/>
        <w:jc w:val="both"/>
        <w:rPr>
          <w:i/>
          <w:sz w:val="20"/>
          <w:szCs w:val="26"/>
        </w:rPr>
      </w:pPr>
      <w:r w:rsidRPr="00EE63A5">
        <w:rPr>
          <w:i/>
          <w:sz w:val="20"/>
          <w:szCs w:val="26"/>
        </w:rPr>
        <w:t>“</w:t>
      </w:r>
      <w:r w:rsidR="008707FD" w:rsidRPr="00EE63A5">
        <w:rPr>
          <w:b/>
          <w:i/>
          <w:sz w:val="20"/>
          <w:szCs w:val="26"/>
        </w:rPr>
        <w:t>YOKAM</w:t>
      </w:r>
      <w:r w:rsidR="008707FD" w:rsidRPr="00EE63A5">
        <w:rPr>
          <w:i/>
          <w:sz w:val="20"/>
          <w:szCs w:val="26"/>
        </w:rPr>
        <w:t xml:space="preserve"> shall be considered as </w:t>
      </w:r>
      <w:r w:rsidR="008707FD" w:rsidRPr="00EE63A5">
        <w:rPr>
          <w:b/>
          <w:i/>
          <w:sz w:val="20"/>
          <w:szCs w:val="26"/>
        </w:rPr>
        <w:t>DRUG</w:t>
      </w:r>
      <w:r w:rsidR="008707FD" w:rsidRPr="00EE63A5">
        <w:rPr>
          <w:i/>
          <w:sz w:val="20"/>
          <w:szCs w:val="26"/>
        </w:rPr>
        <w:t xml:space="preserve"> (Organic) rather than </w:t>
      </w:r>
      <w:r w:rsidR="008707FD" w:rsidRPr="00EE63A5">
        <w:rPr>
          <w:b/>
          <w:i/>
          <w:sz w:val="20"/>
          <w:szCs w:val="26"/>
        </w:rPr>
        <w:t>MEDICINE</w:t>
      </w:r>
      <w:r w:rsidR="008707FD" w:rsidRPr="00EE63A5">
        <w:rPr>
          <w:i/>
          <w:sz w:val="20"/>
          <w:szCs w:val="26"/>
        </w:rPr>
        <w:t xml:space="preserve"> (Inorganic). </w:t>
      </w:r>
      <w:proofErr w:type="spellStart"/>
      <w:r w:rsidR="008707FD" w:rsidRPr="00EE63A5">
        <w:rPr>
          <w:i/>
          <w:sz w:val="20"/>
          <w:szCs w:val="26"/>
        </w:rPr>
        <w:t>Yokam</w:t>
      </w:r>
      <w:proofErr w:type="spellEnd"/>
      <w:r w:rsidR="008707FD" w:rsidRPr="00EE63A5">
        <w:rPr>
          <w:i/>
          <w:sz w:val="20"/>
          <w:szCs w:val="26"/>
        </w:rPr>
        <w:t xml:space="preserve"> shall mean </w:t>
      </w:r>
      <w:r w:rsidR="008707FD" w:rsidRPr="00EE63A5">
        <w:rPr>
          <w:b/>
          <w:i/>
          <w:sz w:val="20"/>
          <w:szCs w:val="26"/>
        </w:rPr>
        <w:t>IMMUNE</w:t>
      </w:r>
      <w:r w:rsidR="008707FD" w:rsidRPr="00EE63A5">
        <w:rPr>
          <w:i/>
          <w:sz w:val="20"/>
          <w:szCs w:val="26"/>
        </w:rPr>
        <w:t xml:space="preserve"> rather than </w:t>
      </w:r>
      <w:proofErr w:type="gramStart"/>
      <w:r w:rsidR="008707FD" w:rsidRPr="00EE63A5">
        <w:rPr>
          <w:b/>
          <w:i/>
          <w:sz w:val="20"/>
          <w:szCs w:val="26"/>
        </w:rPr>
        <w:t>STAMINA</w:t>
      </w:r>
      <w:r w:rsidR="008707FD" w:rsidRPr="00EE63A5">
        <w:rPr>
          <w:i/>
          <w:sz w:val="20"/>
          <w:szCs w:val="26"/>
        </w:rPr>
        <w:t xml:space="preserve"> </w:t>
      </w:r>
      <w:r w:rsidRPr="00EE63A5">
        <w:rPr>
          <w:i/>
          <w:sz w:val="20"/>
          <w:szCs w:val="26"/>
        </w:rPr>
        <w:t>”</w:t>
      </w:r>
      <w:proofErr w:type="gramEnd"/>
    </w:p>
    <w:p w:rsidR="00733BBD" w:rsidRPr="00EE63A5" w:rsidRDefault="00733BBD" w:rsidP="009004B2">
      <w:pPr>
        <w:snapToGrid w:val="0"/>
        <w:jc w:val="both"/>
        <w:rPr>
          <w:b/>
          <w:i/>
          <w:sz w:val="20"/>
          <w:szCs w:val="26"/>
        </w:rPr>
      </w:pPr>
      <w:r w:rsidRPr="00EE63A5">
        <w:rPr>
          <w:b/>
          <w:i/>
          <w:sz w:val="20"/>
          <w:szCs w:val="26"/>
        </w:rPr>
        <w:t xml:space="preserve">- </w:t>
      </w:r>
      <w:r w:rsidR="008707FD" w:rsidRPr="00EE63A5">
        <w:rPr>
          <w:b/>
          <w:i/>
          <w:sz w:val="20"/>
          <w:szCs w:val="26"/>
        </w:rPr>
        <w:t xml:space="preserve">M. </w:t>
      </w:r>
      <w:proofErr w:type="spellStart"/>
      <w:r w:rsidR="008707FD" w:rsidRPr="00EE63A5">
        <w:rPr>
          <w:b/>
          <w:i/>
          <w:sz w:val="20"/>
          <w:szCs w:val="26"/>
        </w:rPr>
        <w:t>Arulmani</w:t>
      </w:r>
      <w:proofErr w:type="spellEnd"/>
      <w:r w:rsidR="008707FD" w:rsidRPr="00EE63A5">
        <w:rPr>
          <w:b/>
          <w:i/>
          <w:sz w:val="20"/>
          <w:szCs w:val="26"/>
        </w:rPr>
        <w:t>, Tamil Based Indian</w:t>
      </w:r>
    </w:p>
    <w:p w:rsidR="00B121B6" w:rsidRPr="00EE63A5" w:rsidRDefault="006C5B2C" w:rsidP="00B121B6">
      <w:pPr>
        <w:snapToGrid w:val="0"/>
        <w:jc w:val="both"/>
        <w:rPr>
          <w:b/>
          <w:sz w:val="20"/>
          <w:szCs w:val="32"/>
          <w:lang w:eastAsia="zh-CN"/>
        </w:rPr>
      </w:pPr>
      <w:proofErr w:type="gramStart"/>
      <w:r w:rsidRPr="00EE63A5">
        <w:rPr>
          <w:rFonts w:hint="eastAsia"/>
          <w:sz w:val="20"/>
          <w:szCs w:val="20"/>
          <w:lang w:val="en-GB"/>
        </w:rPr>
        <w:t>[</w:t>
      </w:r>
      <w:proofErr w:type="spellStart"/>
      <w:r w:rsidR="00B121B6" w:rsidRPr="00EE63A5">
        <w:rPr>
          <w:bCs/>
          <w:iCs/>
          <w:color w:val="000000"/>
          <w:sz w:val="20"/>
          <w:szCs w:val="32"/>
        </w:rPr>
        <w:t>M.Arulmani</w:t>
      </w:r>
      <w:proofErr w:type="spellEnd"/>
      <w:r w:rsidR="00B121B6" w:rsidRPr="00EE63A5">
        <w:rPr>
          <w:bCs/>
          <w:iCs/>
          <w:color w:val="000000"/>
          <w:sz w:val="20"/>
          <w:szCs w:val="32"/>
        </w:rPr>
        <w:t>, B.E.</w:t>
      </w:r>
      <w:r w:rsidR="00B121B6" w:rsidRPr="00EE63A5">
        <w:rPr>
          <w:rFonts w:hint="eastAsia"/>
          <w:bCs/>
          <w:iCs/>
          <w:color w:val="000000"/>
          <w:sz w:val="20"/>
          <w:szCs w:val="32"/>
          <w:lang w:eastAsia="zh-CN"/>
        </w:rPr>
        <w:t xml:space="preserve">; </w:t>
      </w:r>
      <w:proofErr w:type="spellStart"/>
      <w:r w:rsidR="00B121B6" w:rsidRPr="00EE63A5">
        <w:rPr>
          <w:bCs/>
          <w:iCs/>
          <w:color w:val="000000"/>
          <w:sz w:val="20"/>
          <w:szCs w:val="32"/>
        </w:rPr>
        <w:t>V.R.Hema</w:t>
      </w:r>
      <w:proofErr w:type="spellEnd"/>
      <w:r w:rsidR="00B121B6" w:rsidRPr="00EE63A5">
        <w:rPr>
          <w:bCs/>
          <w:iCs/>
          <w:color w:val="000000"/>
          <w:sz w:val="20"/>
          <w:szCs w:val="32"/>
        </w:rPr>
        <w:t xml:space="preserve"> </w:t>
      </w:r>
      <w:proofErr w:type="spellStart"/>
      <w:r w:rsidR="00B121B6" w:rsidRPr="00EE63A5">
        <w:rPr>
          <w:bCs/>
          <w:iCs/>
          <w:color w:val="000000"/>
          <w:sz w:val="20"/>
          <w:szCs w:val="32"/>
        </w:rPr>
        <w:t>Latha</w:t>
      </w:r>
      <w:proofErr w:type="spellEnd"/>
      <w:r w:rsidR="00B121B6" w:rsidRPr="00EE63A5">
        <w:rPr>
          <w:bCs/>
          <w:iCs/>
          <w:color w:val="000000"/>
          <w:sz w:val="20"/>
          <w:szCs w:val="32"/>
        </w:rPr>
        <w:t xml:space="preserve">, M.A., M.Sc., </w:t>
      </w:r>
      <w:proofErr w:type="spellStart"/>
      <w:r w:rsidR="00B121B6" w:rsidRPr="00EE63A5">
        <w:rPr>
          <w:bCs/>
          <w:iCs/>
          <w:color w:val="000000"/>
          <w:sz w:val="20"/>
          <w:szCs w:val="32"/>
        </w:rPr>
        <w:t>M.Phil.</w:t>
      </w:r>
      <w:proofErr w:type="spellEnd"/>
      <w:proofErr w:type="gramEnd"/>
      <w:r w:rsidR="00B121B6" w:rsidRPr="00EE63A5">
        <w:rPr>
          <w:rFonts w:hint="eastAsia"/>
          <w:bCs/>
          <w:iCs/>
          <w:color w:val="000000"/>
          <w:sz w:val="20"/>
          <w:szCs w:val="32"/>
          <w:lang w:eastAsia="zh-CN"/>
        </w:rPr>
        <w:t xml:space="preserve"> </w:t>
      </w:r>
      <w:r w:rsidR="00B121B6" w:rsidRPr="00EE63A5">
        <w:rPr>
          <w:b/>
          <w:sz w:val="20"/>
          <w:szCs w:val="48"/>
        </w:rPr>
        <w:t>LONG LIVE</w:t>
      </w:r>
      <w:proofErr w:type="gramStart"/>
      <w:r w:rsidR="00B121B6" w:rsidRPr="00EE63A5">
        <w:rPr>
          <w:b/>
          <w:sz w:val="20"/>
          <w:szCs w:val="48"/>
        </w:rPr>
        <w:t>!...</w:t>
      </w:r>
      <w:proofErr w:type="gramEnd"/>
      <w:r w:rsidR="00B121B6" w:rsidRPr="00EE63A5">
        <w:rPr>
          <w:i/>
          <w:iCs/>
          <w:sz w:val="20"/>
        </w:rPr>
        <w:t xml:space="preserve"> (A New theory on </w:t>
      </w:r>
      <w:r w:rsidR="00B121B6" w:rsidRPr="00EE63A5">
        <w:rPr>
          <w:b/>
          <w:i/>
          <w:iCs/>
          <w:sz w:val="20"/>
        </w:rPr>
        <w:t>“</w:t>
      </w:r>
      <w:r w:rsidR="00B121B6" w:rsidRPr="00EE63A5">
        <w:rPr>
          <w:b/>
          <w:i/>
          <w:sz w:val="20"/>
        </w:rPr>
        <w:t>YOGA</w:t>
      </w:r>
      <w:r w:rsidR="00B121B6" w:rsidRPr="00EE63A5">
        <w:rPr>
          <w:b/>
          <w:i/>
          <w:iCs/>
          <w:sz w:val="20"/>
        </w:rPr>
        <w:t>”</w:t>
      </w:r>
      <w:r w:rsidR="00B121B6" w:rsidRPr="00EE63A5">
        <w:rPr>
          <w:i/>
          <w:iCs/>
          <w:sz w:val="20"/>
        </w:rPr>
        <w:t>)</w:t>
      </w:r>
    </w:p>
    <w:p w:rsidR="006C5B2C" w:rsidRPr="00EE63A5" w:rsidRDefault="006C5B2C" w:rsidP="009004B2">
      <w:pPr>
        <w:pStyle w:val="NoSpacing"/>
        <w:snapToGrid w:val="0"/>
        <w:spacing w:before="0" w:beforeAutospacing="0" w:after="0" w:afterAutospacing="0"/>
        <w:jc w:val="both"/>
        <w:rPr>
          <w:sz w:val="20"/>
          <w:szCs w:val="20"/>
        </w:rPr>
      </w:pPr>
      <w:r w:rsidRPr="00EE63A5">
        <w:rPr>
          <w:rFonts w:eastAsia="Times New Roman"/>
          <w:b/>
          <w:bCs/>
          <w:sz w:val="20"/>
          <w:szCs w:val="20"/>
          <w:lang w:bidi="fa-IR"/>
        </w:rPr>
        <w:t>.</w:t>
      </w:r>
      <w:r w:rsidRPr="00EE63A5">
        <w:rPr>
          <w:i/>
          <w:sz w:val="20"/>
          <w:szCs w:val="20"/>
        </w:rPr>
        <w:t xml:space="preserve"> Cancer Biology</w:t>
      </w:r>
      <w:r w:rsidRPr="00EE63A5">
        <w:rPr>
          <w:sz w:val="20"/>
          <w:szCs w:val="20"/>
        </w:rPr>
        <w:t xml:space="preserve"> 201</w:t>
      </w:r>
      <w:r w:rsidRPr="00EE63A5">
        <w:rPr>
          <w:rFonts w:hint="eastAsia"/>
          <w:sz w:val="20"/>
          <w:szCs w:val="20"/>
        </w:rPr>
        <w:t>4</w:t>
      </w:r>
      <w:r w:rsidRPr="00EE63A5">
        <w:rPr>
          <w:sz w:val="20"/>
          <w:szCs w:val="20"/>
        </w:rPr>
        <w:t>;</w:t>
      </w:r>
      <w:r w:rsidRPr="00EE63A5">
        <w:rPr>
          <w:rFonts w:hint="eastAsia"/>
          <w:sz w:val="20"/>
          <w:szCs w:val="20"/>
        </w:rPr>
        <w:t>4</w:t>
      </w:r>
      <w:r w:rsidRPr="00EE63A5">
        <w:rPr>
          <w:sz w:val="20"/>
          <w:szCs w:val="20"/>
        </w:rPr>
        <w:t>(</w:t>
      </w:r>
      <w:r w:rsidRPr="00EE63A5">
        <w:rPr>
          <w:rFonts w:hint="eastAsia"/>
          <w:sz w:val="20"/>
          <w:szCs w:val="20"/>
        </w:rPr>
        <w:t>4</w:t>
      </w:r>
      <w:r w:rsidRPr="00EE63A5">
        <w:rPr>
          <w:sz w:val="20"/>
          <w:szCs w:val="20"/>
        </w:rPr>
        <w:t>):</w:t>
      </w:r>
      <w:r w:rsidR="001C2D71">
        <w:rPr>
          <w:noProof/>
          <w:color w:val="000000"/>
          <w:sz w:val="20"/>
          <w:szCs w:val="20"/>
        </w:rPr>
        <w:t>42</w:t>
      </w:r>
      <w:r w:rsidRPr="00EE63A5">
        <w:rPr>
          <w:color w:val="000000"/>
          <w:sz w:val="20"/>
          <w:szCs w:val="20"/>
        </w:rPr>
        <w:t>-</w:t>
      </w:r>
      <w:r w:rsidR="001C2D71">
        <w:rPr>
          <w:noProof/>
          <w:color w:val="000000"/>
          <w:sz w:val="20"/>
          <w:szCs w:val="20"/>
        </w:rPr>
        <w:t>47</w:t>
      </w:r>
      <w:r w:rsidRPr="00EE63A5">
        <w:rPr>
          <w:sz w:val="20"/>
          <w:szCs w:val="20"/>
        </w:rPr>
        <w:t>]. (ISSN:</w:t>
      </w:r>
      <w:r w:rsidRPr="00EE63A5">
        <w:rPr>
          <w:rStyle w:val="Absatz-Standardschriftart"/>
          <w:rFonts w:eastAsia="宋"/>
          <w:b/>
          <w:sz w:val="20"/>
          <w:szCs w:val="20"/>
        </w:rPr>
        <w:t xml:space="preserve"> </w:t>
      </w:r>
      <w:r w:rsidRPr="00EE63A5">
        <w:rPr>
          <w:rStyle w:val="msonormal0"/>
          <w:rFonts w:eastAsia="宋"/>
          <w:sz w:val="20"/>
          <w:szCs w:val="20"/>
        </w:rPr>
        <w:t>2150-1041</w:t>
      </w:r>
      <w:r w:rsidRPr="00EE63A5">
        <w:rPr>
          <w:sz w:val="20"/>
          <w:szCs w:val="20"/>
        </w:rPr>
        <w:t xml:space="preserve">). </w:t>
      </w:r>
      <w:hyperlink r:id="rId12" w:history="1">
        <w:r w:rsidRPr="00EE63A5">
          <w:rPr>
            <w:rStyle w:val="Hyperlink"/>
            <w:sz w:val="20"/>
            <w:szCs w:val="20"/>
            <w:u w:val="none"/>
          </w:rPr>
          <w:t>http://www.cancerbio.net</w:t>
        </w:r>
      </w:hyperlink>
      <w:r w:rsidRPr="00EE63A5">
        <w:rPr>
          <w:sz w:val="20"/>
          <w:szCs w:val="20"/>
        </w:rPr>
        <w:t>.</w:t>
      </w:r>
      <w:r w:rsidRPr="00EE63A5">
        <w:rPr>
          <w:rFonts w:hint="eastAsia"/>
          <w:sz w:val="20"/>
          <w:szCs w:val="20"/>
        </w:rPr>
        <w:t xml:space="preserve"> </w:t>
      </w:r>
      <w:r w:rsidR="00B121B6" w:rsidRPr="00EE63A5">
        <w:rPr>
          <w:rFonts w:hint="eastAsia"/>
          <w:sz w:val="20"/>
          <w:szCs w:val="20"/>
        </w:rPr>
        <w:t>6</w:t>
      </w:r>
    </w:p>
    <w:p w:rsidR="00961DB3" w:rsidRPr="00EE63A5" w:rsidRDefault="00961DB3" w:rsidP="009004B2">
      <w:pPr>
        <w:snapToGrid w:val="0"/>
        <w:jc w:val="both"/>
        <w:rPr>
          <w:b/>
          <w:i/>
          <w:sz w:val="20"/>
          <w:szCs w:val="26"/>
        </w:rPr>
      </w:pPr>
    </w:p>
    <w:p w:rsidR="00383844" w:rsidRPr="00EE63A5" w:rsidRDefault="00EF0532" w:rsidP="009004B2">
      <w:pPr>
        <w:numPr>
          <w:ilvl w:val="0"/>
          <w:numId w:val="2"/>
        </w:numPr>
        <w:snapToGrid w:val="0"/>
        <w:ind w:left="0" w:firstLine="0"/>
        <w:jc w:val="both"/>
        <w:rPr>
          <w:b/>
          <w:sz w:val="20"/>
          <w:szCs w:val="36"/>
        </w:rPr>
      </w:pPr>
      <w:r w:rsidRPr="00EE63A5">
        <w:rPr>
          <w:b/>
          <w:sz w:val="20"/>
          <w:szCs w:val="36"/>
        </w:rPr>
        <w:t>Key Words:</w:t>
      </w:r>
    </w:p>
    <w:p w:rsidR="00733BBD" w:rsidRPr="00EE63A5" w:rsidRDefault="00733BBD" w:rsidP="009004B2">
      <w:pPr>
        <w:numPr>
          <w:ilvl w:val="1"/>
          <w:numId w:val="2"/>
        </w:numPr>
        <w:tabs>
          <w:tab w:val="clear" w:pos="1560"/>
          <w:tab w:val="num" w:pos="1080"/>
        </w:tabs>
        <w:snapToGrid w:val="0"/>
        <w:ind w:left="0" w:firstLine="425"/>
        <w:jc w:val="both"/>
        <w:rPr>
          <w:sz w:val="20"/>
          <w:szCs w:val="26"/>
        </w:rPr>
      </w:pPr>
      <w:r w:rsidRPr="00EE63A5">
        <w:rPr>
          <w:sz w:val="20"/>
          <w:szCs w:val="26"/>
        </w:rPr>
        <w:t>Philosophy of “</w:t>
      </w:r>
      <w:r w:rsidRPr="00EE63A5">
        <w:rPr>
          <w:b/>
          <w:sz w:val="20"/>
          <w:szCs w:val="26"/>
        </w:rPr>
        <w:t>Perfect health</w:t>
      </w:r>
      <w:r w:rsidRPr="00EE63A5">
        <w:rPr>
          <w:sz w:val="20"/>
          <w:szCs w:val="26"/>
        </w:rPr>
        <w:t>”</w:t>
      </w:r>
      <w:proofErr w:type="gramStart"/>
      <w:r w:rsidRPr="00EE63A5">
        <w:rPr>
          <w:sz w:val="20"/>
          <w:szCs w:val="26"/>
        </w:rPr>
        <w:t>?..</w:t>
      </w:r>
      <w:r w:rsidR="008707FD" w:rsidRPr="00EE63A5">
        <w:rPr>
          <w:sz w:val="20"/>
          <w:szCs w:val="26"/>
        </w:rPr>
        <w:t>.</w:t>
      </w:r>
      <w:proofErr w:type="gramEnd"/>
    </w:p>
    <w:p w:rsidR="008707FD" w:rsidRPr="00EE63A5" w:rsidRDefault="008707FD" w:rsidP="009004B2">
      <w:pPr>
        <w:numPr>
          <w:ilvl w:val="1"/>
          <w:numId w:val="2"/>
        </w:numPr>
        <w:tabs>
          <w:tab w:val="clear" w:pos="1560"/>
          <w:tab w:val="num" w:pos="1080"/>
        </w:tabs>
        <w:snapToGrid w:val="0"/>
        <w:ind w:left="0" w:firstLine="425"/>
        <w:jc w:val="both"/>
        <w:rPr>
          <w:sz w:val="20"/>
          <w:szCs w:val="26"/>
        </w:rPr>
      </w:pPr>
      <w:r w:rsidRPr="00EE63A5">
        <w:rPr>
          <w:sz w:val="20"/>
          <w:szCs w:val="26"/>
        </w:rPr>
        <w:lastRenderedPageBreak/>
        <w:t>Philosophy of “</w:t>
      </w:r>
      <w:r w:rsidRPr="00EE63A5">
        <w:rPr>
          <w:b/>
          <w:sz w:val="20"/>
          <w:szCs w:val="26"/>
        </w:rPr>
        <w:t>Immunity</w:t>
      </w:r>
      <w:r w:rsidRPr="00EE63A5">
        <w:rPr>
          <w:sz w:val="20"/>
          <w:szCs w:val="26"/>
        </w:rPr>
        <w:t>”</w:t>
      </w:r>
      <w:proofErr w:type="gramStart"/>
      <w:r w:rsidRPr="00EE63A5">
        <w:rPr>
          <w:sz w:val="20"/>
          <w:szCs w:val="26"/>
        </w:rPr>
        <w:t>?...</w:t>
      </w:r>
      <w:proofErr w:type="gramEnd"/>
    </w:p>
    <w:p w:rsidR="008707FD" w:rsidRPr="00EE63A5" w:rsidRDefault="008707FD" w:rsidP="009004B2">
      <w:pPr>
        <w:numPr>
          <w:ilvl w:val="1"/>
          <w:numId w:val="2"/>
        </w:numPr>
        <w:tabs>
          <w:tab w:val="clear" w:pos="1560"/>
          <w:tab w:val="num" w:pos="1080"/>
        </w:tabs>
        <w:snapToGrid w:val="0"/>
        <w:ind w:left="0" w:firstLine="425"/>
        <w:jc w:val="both"/>
        <w:rPr>
          <w:sz w:val="20"/>
          <w:szCs w:val="26"/>
        </w:rPr>
      </w:pPr>
      <w:r w:rsidRPr="00EE63A5">
        <w:rPr>
          <w:sz w:val="20"/>
          <w:szCs w:val="26"/>
        </w:rPr>
        <w:t>Philosophy of “</w:t>
      </w:r>
      <w:r w:rsidRPr="00EE63A5">
        <w:rPr>
          <w:b/>
          <w:sz w:val="20"/>
          <w:szCs w:val="26"/>
        </w:rPr>
        <w:t>Yoke</w:t>
      </w:r>
      <w:r w:rsidRPr="00EE63A5">
        <w:rPr>
          <w:sz w:val="20"/>
          <w:szCs w:val="26"/>
        </w:rPr>
        <w:t>”</w:t>
      </w:r>
      <w:proofErr w:type="gramStart"/>
      <w:r w:rsidRPr="00EE63A5">
        <w:rPr>
          <w:sz w:val="20"/>
          <w:szCs w:val="26"/>
        </w:rPr>
        <w:t>?...</w:t>
      </w:r>
      <w:proofErr w:type="gramEnd"/>
    </w:p>
    <w:p w:rsidR="00733BBD" w:rsidRPr="00EE63A5" w:rsidRDefault="00733BBD" w:rsidP="009004B2">
      <w:pPr>
        <w:numPr>
          <w:ilvl w:val="1"/>
          <w:numId w:val="2"/>
        </w:numPr>
        <w:tabs>
          <w:tab w:val="clear" w:pos="1560"/>
          <w:tab w:val="num" w:pos="1080"/>
        </w:tabs>
        <w:snapToGrid w:val="0"/>
        <w:ind w:left="0" w:firstLine="425"/>
        <w:jc w:val="both"/>
        <w:rPr>
          <w:sz w:val="20"/>
          <w:szCs w:val="26"/>
        </w:rPr>
      </w:pPr>
      <w:r w:rsidRPr="00EE63A5">
        <w:rPr>
          <w:sz w:val="20"/>
          <w:szCs w:val="26"/>
        </w:rPr>
        <w:t>Etymology of word “</w:t>
      </w:r>
      <w:r w:rsidRPr="00EE63A5">
        <w:rPr>
          <w:b/>
          <w:sz w:val="20"/>
          <w:szCs w:val="26"/>
        </w:rPr>
        <w:t>Disease</w:t>
      </w:r>
      <w:r w:rsidRPr="00EE63A5">
        <w:rPr>
          <w:sz w:val="20"/>
          <w:szCs w:val="26"/>
        </w:rPr>
        <w:t>”</w:t>
      </w:r>
      <w:proofErr w:type="gramStart"/>
      <w:r w:rsidRPr="00EE63A5">
        <w:rPr>
          <w:sz w:val="20"/>
          <w:szCs w:val="26"/>
        </w:rPr>
        <w:t>?...</w:t>
      </w:r>
      <w:proofErr w:type="gramEnd"/>
    </w:p>
    <w:p w:rsidR="00733BBD" w:rsidRPr="00EE63A5" w:rsidRDefault="00733BBD" w:rsidP="009004B2">
      <w:pPr>
        <w:numPr>
          <w:ilvl w:val="1"/>
          <w:numId w:val="2"/>
        </w:numPr>
        <w:tabs>
          <w:tab w:val="clear" w:pos="1560"/>
          <w:tab w:val="num" w:pos="1080"/>
        </w:tabs>
        <w:snapToGrid w:val="0"/>
        <w:ind w:left="0" w:firstLine="425"/>
        <w:jc w:val="both"/>
        <w:rPr>
          <w:sz w:val="20"/>
          <w:szCs w:val="26"/>
        </w:rPr>
      </w:pPr>
      <w:r w:rsidRPr="00EE63A5">
        <w:rPr>
          <w:sz w:val="20"/>
          <w:szCs w:val="26"/>
        </w:rPr>
        <w:t>Etymology of word “</w:t>
      </w:r>
      <w:r w:rsidRPr="00EE63A5">
        <w:rPr>
          <w:b/>
          <w:sz w:val="20"/>
          <w:szCs w:val="26"/>
        </w:rPr>
        <w:t>Sin</w:t>
      </w:r>
      <w:r w:rsidRPr="00EE63A5">
        <w:rPr>
          <w:sz w:val="20"/>
          <w:szCs w:val="26"/>
        </w:rPr>
        <w:t>”</w:t>
      </w:r>
      <w:proofErr w:type="gramStart"/>
      <w:r w:rsidRPr="00EE63A5">
        <w:rPr>
          <w:sz w:val="20"/>
          <w:szCs w:val="26"/>
        </w:rPr>
        <w:t>?...</w:t>
      </w:r>
      <w:proofErr w:type="gramEnd"/>
    </w:p>
    <w:p w:rsidR="00733BBD" w:rsidRPr="00EE63A5" w:rsidRDefault="00733BBD" w:rsidP="009004B2">
      <w:pPr>
        <w:numPr>
          <w:ilvl w:val="1"/>
          <w:numId w:val="2"/>
        </w:numPr>
        <w:tabs>
          <w:tab w:val="clear" w:pos="1560"/>
          <w:tab w:val="num" w:pos="1080"/>
        </w:tabs>
        <w:snapToGrid w:val="0"/>
        <w:ind w:left="0" w:firstLine="425"/>
        <w:jc w:val="both"/>
        <w:rPr>
          <w:sz w:val="20"/>
          <w:szCs w:val="26"/>
        </w:rPr>
      </w:pPr>
      <w:r w:rsidRPr="00EE63A5">
        <w:rPr>
          <w:sz w:val="20"/>
          <w:szCs w:val="26"/>
        </w:rPr>
        <w:t>Etymology of word “</w:t>
      </w:r>
      <w:r w:rsidRPr="00EE63A5">
        <w:rPr>
          <w:b/>
          <w:sz w:val="20"/>
          <w:szCs w:val="26"/>
        </w:rPr>
        <w:t>Yoga</w:t>
      </w:r>
      <w:r w:rsidRPr="00EE63A5">
        <w:rPr>
          <w:sz w:val="20"/>
          <w:szCs w:val="26"/>
        </w:rPr>
        <w:t>”</w:t>
      </w:r>
      <w:proofErr w:type="gramStart"/>
      <w:r w:rsidRPr="00EE63A5">
        <w:rPr>
          <w:sz w:val="20"/>
          <w:szCs w:val="26"/>
        </w:rPr>
        <w:t>?...</w:t>
      </w:r>
      <w:proofErr w:type="gramEnd"/>
    </w:p>
    <w:p w:rsidR="008004A9" w:rsidRPr="00EE63A5" w:rsidRDefault="008004A9" w:rsidP="009004B2">
      <w:pPr>
        <w:snapToGrid w:val="0"/>
        <w:ind w:firstLine="425"/>
        <w:jc w:val="both"/>
        <w:rPr>
          <w:sz w:val="20"/>
          <w:szCs w:val="26"/>
        </w:rPr>
      </w:pPr>
    </w:p>
    <w:p w:rsidR="00B121B6" w:rsidRPr="00EE63A5" w:rsidRDefault="00B121B6" w:rsidP="009004B2">
      <w:pPr>
        <w:snapToGrid w:val="0"/>
        <w:jc w:val="both"/>
        <w:rPr>
          <w:sz w:val="20"/>
          <w:szCs w:val="26"/>
        </w:rPr>
        <w:sectPr w:rsidR="00B121B6" w:rsidRPr="00EE63A5" w:rsidSect="001C2D71">
          <w:headerReference w:type="even" r:id="rId13"/>
          <w:headerReference w:type="default" r:id="rId14"/>
          <w:footerReference w:type="default" r:id="rId15"/>
          <w:type w:val="continuous"/>
          <w:pgSz w:w="12240" w:h="15840" w:code="1"/>
          <w:pgMar w:top="1440" w:right="1440" w:bottom="1440" w:left="1440" w:header="720" w:footer="720" w:gutter="0"/>
          <w:pgNumType w:start="42"/>
          <w:cols w:space="720"/>
          <w:docGrid w:linePitch="326"/>
        </w:sectPr>
      </w:pPr>
    </w:p>
    <w:p w:rsidR="00D51946" w:rsidRPr="00EE63A5" w:rsidRDefault="003B2B1A" w:rsidP="009004B2">
      <w:pPr>
        <w:numPr>
          <w:ilvl w:val="0"/>
          <w:numId w:val="2"/>
        </w:numPr>
        <w:snapToGrid w:val="0"/>
        <w:ind w:left="0" w:firstLine="0"/>
        <w:jc w:val="both"/>
        <w:rPr>
          <w:b/>
          <w:sz w:val="20"/>
          <w:szCs w:val="36"/>
        </w:rPr>
      </w:pPr>
      <w:r w:rsidRPr="00EE63A5">
        <w:rPr>
          <w:b/>
          <w:sz w:val="20"/>
          <w:szCs w:val="36"/>
        </w:rPr>
        <w:lastRenderedPageBreak/>
        <w:t>Introduction:</w:t>
      </w:r>
    </w:p>
    <w:p w:rsidR="00733BBD" w:rsidRPr="00EE63A5" w:rsidRDefault="00733BBD" w:rsidP="009004B2">
      <w:pPr>
        <w:snapToGrid w:val="0"/>
        <w:jc w:val="both"/>
        <w:rPr>
          <w:sz w:val="20"/>
          <w:szCs w:val="26"/>
        </w:rPr>
      </w:pPr>
      <w:proofErr w:type="gramStart"/>
      <w:r w:rsidRPr="00EE63A5">
        <w:rPr>
          <w:b/>
          <w:sz w:val="20"/>
          <w:szCs w:val="26"/>
        </w:rPr>
        <w:t>Indo mythology</w:t>
      </w:r>
      <w:r w:rsidRPr="00EE63A5">
        <w:rPr>
          <w:sz w:val="20"/>
          <w:szCs w:val="26"/>
        </w:rPr>
        <w:t xml:space="preserve"> focus that the ancient saints lived for thousands of years with perfect health based on herbal medicine.</w:t>
      </w:r>
      <w:proofErr w:type="gramEnd"/>
      <w:r w:rsidRPr="00EE63A5">
        <w:rPr>
          <w:sz w:val="20"/>
          <w:szCs w:val="26"/>
        </w:rPr>
        <w:t xml:space="preserve"> Religious Texts like </w:t>
      </w:r>
      <w:r w:rsidRPr="00EE63A5">
        <w:rPr>
          <w:b/>
          <w:sz w:val="20"/>
          <w:szCs w:val="26"/>
        </w:rPr>
        <w:t>Bible, Quran</w:t>
      </w:r>
      <w:r w:rsidRPr="00EE63A5">
        <w:rPr>
          <w:sz w:val="20"/>
          <w:szCs w:val="26"/>
        </w:rPr>
        <w:t xml:space="preserve"> also focus that “</w:t>
      </w:r>
      <w:r w:rsidRPr="00EE63A5">
        <w:rPr>
          <w:b/>
          <w:sz w:val="20"/>
          <w:szCs w:val="26"/>
        </w:rPr>
        <w:t>AD</w:t>
      </w:r>
      <w:r w:rsidR="008707FD" w:rsidRPr="00EE63A5">
        <w:rPr>
          <w:b/>
          <w:sz w:val="20"/>
          <w:szCs w:val="26"/>
        </w:rPr>
        <w:t>A</w:t>
      </w:r>
      <w:r w:rsidRPr="00EE63A5">
        <w:rPr>
          <w:b/>
          <w:sz w:val="20"/>
          <w:szCs w:val="26"/>
        </w:rPr>
        <w:t>M</w:t>
      </w:r>
      <w:r w:rsidRPr="00EE63A5">
        <w:rPr>
          <w:sz w:val="20"/>
          <w:szCs w:val="26"/>
        </w:rPr>
        <w:t xml:space="preserve">” has lived for </w:t>
      </w:r>
      <w:r w:rsidR="008707FD" w:rsidRPr="00EE63A5">
        <w:rPr>
          <w:sz w:val="20"/>
          <w:szCs w:val="26"/>
        </w:rPr>
        <w:t xml:space="preserve">about </w:t>
      </w:r>
      <w:r w:rsidRPr="00EE63A5">
        <w:rPr>
          <w:sz w:val="20"/>
          <w:szCs w:val="26"/>
        </w:rPr>
        <w:t>930 year</w:t>
      </w:r>
      <w:r w:rsidR="008707FD" w:rsidRPr="00EE63A5">
        <w:rPr>
          <w:sz w:val="20"/>
          <w:szCs w:val="26"/>
        </w:rPr>
        <w:t>s</w:t>
      </w:r>
      <w:r w:rsidRPr="00EE63A5">
        <w:rPr>
          <w:sz w:val="20"/>
          <w:szCs w:val="26"/>
        </w:rPr>
        <w:t xml:space="preserve">. </w:t>
      </w:r>
      <w:r w:rsidR="008707FD" w:rsidRPr="00EE63A5">
        <w:rPr>
          <w:sz w:val="20"/>
          <w:szCs w:val="26"/>
        </w:rPr>
        <w:t xml:space="preserve"> Further case study shows that </w:t>
      </w:r>
      <w:r w:rsidR="00133161" w:rsidRPr="00EE63A5">
        <w:rPr>
          <w:sz w:val="20"/>
          <w:szCs w:val="26"/>
        </w:rPr>
        <w:t>the ancient practice of Yoga pertain to the period of Indus valley civilization (2500BCE) prior to Vedic culture (15000BCE). There are various theories exists about various forms of Yoga practice.</w:t>
      </w:r>
    </w:p>
    <w:p w:rsidR="00733BBD" w:rsidRPr="00EE63A5" w:rsidRDefault="00733BBD" w:rsidP="009004B2">
      <w:pPr>
        <w:snapToGrid w:val="0"/>
        <w:ind w:firstLine="425"/>
        <w:jc w:val="both"/>
        <w:rPr>
          <w:sz w:val="20"/>
          <w:szCs w:val="26"/>
        </w:rPr>
      </w:pPr>
      <w:r w:rsidRPr="00EE63A5">
        <w:rPr>
          <w:sz w:val="20"/>
          <w:szCs w:val="26"/>
        </w:rPr>
        <w:t xml:space="preserve">The article focus that the irregular food system like variety of oil based </w:t>
      </w:r>
      <w:proofErr w:type="gramStart"/>
      <w:r w:rsidR="00133161" w:rsidRPr="00EE63A5">
        <w:rPr>
          <w:sz w:val="20"/>
          <w:szCs w:val="26"/>
        </w:rPr>
        <w:t>food,</w:t>
      </w:r>
      <w:proofErr w:type="gramEnd"/>
      <w:r w:rsidR="00133161" w:rsidRPr="00EE63A5">
        <w:rPr>
          <w:sz w:val="20"/>
          <w:szCs w:val="26"/>
        </w:rPr>
        <w:t xml:space="preserve"> </w:t>
      </w:r>
      <w:r w:rsidRPr="00EE63A5">
        <w:rPr>
          <w:sz w:val="20"/>
          <w:szCs w:val="26"/>
        </w:rPr>
        <w:t xml:space="preserve">fast food etc. without any </w:t>
      </w:r>
      <w:r w:rsidRPr="00EE63A5">
        <w:rPr>
          <w:b/>
          <w:sz w:val="20"/>
          <w:szCs w:val="26"/>
        </w:rPr>
        <w:t>physical work</w:t>
      </w:r>
      <w:r w:rsidRPr="00EE63A5">
        <w:rPr>
          <w:sz w:val="20"/>
          <w:szCs w:val="26"/>
        </w:rPr>
        <w:t xml:space="preserve"> might have spoiled the health system rather than changing in environmental</w:t>
      </w:r>
      <w:r w:rsidR="00133161" w:rsidRPr="00EE63A5">
        <w:rPr>
          <w:sz w:val="20"/>
          <w:szCs w:val="26"/>
        </w:rPr>
        <w:t xml:space="preserve"> conditions. Present global survey shows that about </w:t>
      </w:r>
      <w:r w:rsidR="00133161" w:rsidRPr="00EE63A5">
        <w:rPr>
          <w:b/>
          <w:sz w:val="20"/>
          <w:szCs w:val="26"/>
        </w:rPr>
        <w:t>60%</w:t>
      </w:r>
      <w:r w:rsidR="00133161" w:rsidRPr="00EE63A5">
        <w:rPr>
          <w:sz w:val="20"/>
          <w:szCs w:val="26"/>
        </w:rPr>
        <w:t xml:space="preserve"> individual earnings </w:t>
      </w:r>
      <w:proofErr w:type="gramStart"/>
      <w:r w:rsidR="00133161" w:rsidRPr="00EE63A5">
        <w:rPr>
          <w:sz w:val="20"/>
          <w:szCs w:val="26"/>
        </w:rPr>
        <w:t>goes</w:t>
      </w:r>
      <w:proofErr w:type="gramEnd"/>
      <w:r w:rsidR="00133161" w:rsidRPr="00EE63A5">
        <w:rPr>
          <w:sz w:val="20"/>
          <w:szCs w:val="26"/>
        </w:rPr>
        <w:t xml:space="preserve"> for mere</w:t>
      </w:r>
      <w:r w:rsidRPr="00EE63A5">
        <w:rPr>
          <w:sz w:val="20"/>
          <w:szCs w:val="26"/>
        </w:rPr>
        <w:t xml:space="preserve"> </w:t>
      </w:r>
      <w:r w:rsidRPr="00EE63A5">
        <w:rPr>
          <w:b/>
          <w:sz w:val="20"/>
          <w:szCs w:val="26"/>
        </w:rPr>
        <w:t>medical treatment</w:t>
      </w:r>
      <w:r w:rsidRPr="00EE63A5">
        <w:rPr>
          <w:sz w:val="20"/>
          <w:szCs w:val="26"/>
        </w:rPr>
        <w:t xml:space="preserve"> and consistently reducing the </w:t>
      </w:r>
      <w:r w:rsidRPr="00EE63A5">
        <w:rPr>
          <w:b/>
          <w:sz w:val="20"/>
          <w:szCs w:val="26"/>
        </w:rPr>
        <w:t>average life of Human.</w:t>
      </w:r>
    </w:p>
    <w:p w:rsidR="00733BBD" w:rsidRPr="00EE63A5" w:rsidRDefault="00733BBD" w:rsidP="009004B2">
      <w:pPr>
        <w:snapToGrid w:val="0"/>
        <w:ind w:firstLine="425"/>
        <w:jc w:val="both"/>
        <w:rPr>
          <w:sz w:val="20"/>
          <w:szCs w:val="26"/>
        </w:rPr>
      </w:pPr>
      <w:r w:rsidRPr="00EE63A5">
        <w:rPr>
          <w:sz w:val="20"/>
          <w:szCs w:val="26"/>
        </w:rPr>
        <w:t>This research attempts to focus that systematic Na</w:t>
      </w:r>
      <w:r w:rsidR="00133161" w:rsidRPr="00EE63A5">
        <w:rPr>
          <w:sz w:val="20"/>
          <w:szCs w:val="26"/>
        </w:rPr>
        <w:t>tural herbal Medicine can improve</w:t>
      </w:r>
      <w:r w:rsidRPr="00EE63A5">
        <w:rPr>
          <w:sz w:val="20"/>
          <w:szCs w:val="26"/>
        </w:rPr>
        <w:t xml:space="preserve"> the “</w:t>
      </w:r>
      <w:r w:rsidRPr="00EE63A5">
        <w:rPr>
          <w:b/>
          <w:sz w:val="20"/>
          <w:szCs w:val="26"/>
        </w:rPr>
        <w:t>Immunity</w:t>
      </w:r>
      <w:r w:rsidRPr="00EE63A5">
        <w:rPr>
          <w:sz w:val="20"/>
          <w:szCs w:val="26"/>
        </w:rPr>
        <w:t>” of human system.</w:t>
      </w:r>
    </w:p>
    <w:p w:rsidR="00733BBD" w:rsidRPr="00EE63A5" w:rsidRDefault="00733BBD" w:rsidP="009004B2">
      <w:pPr>
        <w:snapToGrid w:val="0"/>
        <w:ind w:firstLine="425"/>
        <w:jc w:val="both"/>
        <w:rPr>
          <w:sz w:val="20"/>
          <w:szCs w:val="26"/>
        </w:rPr>
      </w:pPr>
    </w:p>
    <w:p w:rsidR="00133161" w:rsidRPr="00EE63A5" w:rsidRDefault="007C1BE6" w:rsidP="009004B2">
      <w:pPr>
        <w:snapToGrid w:val="0"/>
        <w:jc w:val="center"/>
        <w:rPr>
          <w:sz w:val="20"/>
          <w:szCs w:val="26"/>
        </w:rPr>
      </w:pPr>
      <w:r w:rsidRPr="007C1BE6">
        <w:rPr>
          <w:sz w:val="20"/>
          <w:szCs w:val="26"/>
        </w:rPr>
        <w:pict>
          <v:shape id="_x0000_i1028" type="#_x0000_t75" style="width:192pt;height:330.75pt">
            <v:imagedata r:id="rId16" o:title=""/>
          </v:shape>
        </w:pict>
      </w:r>
    </w:p>
    <w:p w:rsidR="009A13BA" w:rsidRPr="00EE63A5" w:rsidRDefault="009A13BA" w:rsidP="009004B2">
      <w:pPr>
        <w:snapToGrid w:val="0"/>
        <w:ind w:firstLine="425"/>
        <w:jc w:val="both"/>
        <w:rPr>
          <w:sz w:val="20"/>
          <w:szCs w:val="26"/>
        </w:rPr>
      </w:pPr>
    </w:p>
    <w:p w:rsidR="00733BBD" w:rsidRPr="00EE63A5" w:rsidRDefault="00733BBD" w:rsidP="009004B2">
      <w:pPr>
        <w:snapToGrid w:val="0"/>
        <w:ind w:firstLine="425"/>
        <w:jc w:val="both"/>
        <w:rPr>
          <w:i/>
          <w:sz w:val="20"/>
          <w:szCs w:val="26"/>
        </w:rPr>
      </w:pPr>
      <w:r w:rsidRPr="00EE63A5">
        <w:rPr>
          <w:i/>
          <w:sz w:val="20"/>
          <w:szCs w:val="26"/>
        </w:rPr>
        <w:t>“</w:t>
      </w:r>
      <w:r w:rsidR="00133161" w:rsidRPr="00EE63A5">
        <w:rPr>
          <w:b/>
          <w:i/>
          <w:sz w:val="20"/>
          <w:szCs w:val="26"/>
        </w:rPr>
        <w:t>HERBAL DRUG</w:t>
      </w:r>
      <w:r w:rsidR="00133161" w:rsidRPr="00EE63A5">
        <w:rPr>
          <w:i/>
          <w:sz w:val="20"/>
          <w:szCs w:val="26"/>
        </w:rPr>
        <w:t>”</w:t>
      </w:r>
      <w:r w:rsidRPr="00EE63A5">
        <w:rPr>
          <w:i/>
          <w:sz w:val="20"/>
          <w:szCs w:val="26"/>
        </w:rPr>
        <w:t xml:space="preserve"> is like “</w:t>
      </w:r>
      <w:r w:rsidR="009916F4" w:rsidRPr="00EE63A5">
        <w:rPr>
          <w:b/>
          <w:i/>
          <w:sz w:val="20"/>
          <w:szCs w:val="26"/>
        </w:rPr>
        <w:t>NATIONAL PEACE</w:t>
      </w:r>
      <w:r w:rsidRPr="00EE63A5">
        <w:rPr>
          <w:i/>
          <w:sz w:val="20"/>
          <w:szCs w:val="26"/>
        </w:rPr>
        <w:t>”</w:t>
      </w:r>
      <w:r w:rsidR="009916F4" w:rsidRPr="00EE63A5">
        <w:rPr>
          <w:i/>
          <w:sz w:val="20"/>
          <w:szCs w:val="26"/>
        </w:rPr>
        <w:t>.</w:t>
      </w:r>
      <w:r w:rsidRPr="00EE63A5">
        <w:rPr>
          <w:i/>
          <w:sz w:val="20"/>
          <w:szCs w:val="26"/>
        </w:rPr>
        <w:t xml:space="preserve"> </w:t>
      </w:r>
      <w:r w:rsidR="009916F4" w:rsidRPr="00EE63A5">
        <w:rPr>
          <w:i/>
          <w:sz w:val="20"/>
          <w:szCs w:val="26"/>
        </w:rPr>
        <w:t>“</w:t>
      </w:r>
      <w:r w:rsidR="009916F4" w:rsidRPr="00EE63A5">
        <w:rPr>
          <w:b/>
          <w:i/>
          <w:sz w:val="20"/>
          <w:szCs w:val="26"/>
        </w:rPr>
        <w:t>SYNTHETIC MEDICINE</w:t>
      </w:r>
      <w:r w:rsidR="009916F4" w:rsidRPr="00EE63A5">
        <w:rPr>
          <w:i/>
          <w:sz w:val="20"/>
          <w:szCs w:val="26"/>
        </w:rPr>
        <w:t>”</w:t>
      </w:r>
      <w:r w:rsidRPr="00EE63A5">
        <w:rPr>
          <w:i/>
          <w:sz w:val="20"/>
          <w:szCs w:val="26"/>
        </w:rPr>
        <w:t xml:space="preserve"> is like “</w:t>
      </w:r>
      <w:r w:rsidR="009916F4" w:rsidRPr="00EE63A5">
        <w:rPr>
          <w:b/>
          <w:i/>
          <w:sz w:val="20"/>
          <w:szCs w:val="26"/>
        </w:rPr>
        <w:t>BORDER SECURITY FORCE</w:t>
      </w:r>
      <w:r w:rsidRPr="00EE63A5">
        <w:rPr>
          <w:i/>
          <w:sz w:val="20"/>
          <w:szCs w:val="26"/>
        </w:rPr>
        <w:t>”.</w:t>
      </w:r>
    </w:p>
    <w:p w:rsidR="009916F4" w:rsidRPr="00EE63A5" w:rsidRDefault="009916F4" w:rsidP="009004B2">
      <w:pPr>
        <w:snapToGrid w:val="0"/>
        <w:jc w:val="both"/>
        <w:rPr>
          <w:b/>
          <w:i/>
          <w:sz w:val="20"/>
          <w:szCs w:val="26"/>
          <w:lang w:eastAsia="zh-CN"/>
        </w:rPr>
      </w:pPr>
      <w:r w:rsidRPr="00EE63A5">
        <w:rPr>
          <w:b/>
          <w:i/>
          <w:sz w:val="20"/>
          <w:szCs w:val="26"/>
        </w:rPr>
        <w:t>- Author</w:t>
      </w:r>
    </w:p>
    <w:p w:rsidR="00B121B6" w:rsidRPr="00EE63A5" w:rsidRDefault="00B121B6" w:rsidP="009004B2">
      <w:pPr>
        <w:snapToGrid w:val="0"/>
        <w:jc w:val="both"/>
        <w:rPr>
          <w:b/>
          <w:i/>
          <w:sz w:val="20"/>
          <w:szCs w:val="26"/>
          <w:lang w:eastAsia="zh-CN"/>
        </w:rPr>
      </w:pPr>
    </w:p>
    <w:p w:rsidR="00B24205" w:rsidRPr="00EE63A5" w:rsidRDefault="00322A29" w:rsidP="009004B2">
      <w:pPr>
        <w:numPr>
          <w:ilvl w:val="0"/>
          <w:numId w:val="2"/>
        </w:numPr>
        <w:snapToGrid w:val="0"/>
        <w:ind w:left="0" w:firstLine="0"/>
        <w:jc w:val="both"/>
        <w:rPr>
          <w:b/>
          <w:sz w:val="20"/>
          <w:szCs w:val="36"/>
        </w:rPr>
      </w:pPr>
      <w:r w:rsidRPr="00EE63A5">
        <w:rPr>
          <w:b/>
          <w:sz w:val="20"/>
          <w:szCs w:val="36"/>
        </w:rPr>
        <w:t>Hypothesis and Narration</w:t>
      </w:r>
      <w:r w:rsidR="009E43AE" w:rsidRPr="00EE63A5">
        <w:rPr>
          <w:b/>
          <w:sz w:val="20"/>
          <w:szCs w:val="36"/>
        </w:rPr>
        <w:t>s</w:t>
      </w:r>
    </w:p>
    <w:p w:rsidR="00733BBD" w:rsidRPr="00EE63A5" w:rsidRDefault="00733BBD" w:rsidP="009004B2">
      <w:pPr>
        <w:numPr>
          <w:ilvl w:val="0"/>
          <w:numId w:val="3"/>
        </w:numPr>
        <w:tabs>
          <w:tab w:val="clear" w:pos="720"/>
          <w:tab w:val="num" w:pos="480"/>
          <w:tab w:val="left" w:pos="900"/>
        </w:tabs>
        <w:autoSpaceDE w:val="0"/>
        <w:autoSpaceDN w:val="0"/>
        <w:adjustRightInd w:val="0"/>
        <w:snapToGrid w:val="0"/>
        <w:ind w:left="0" w:firstLine="0"/>
        <w:jc w:val="both"/>
        <w:rPr>
          <w:b/>
          <w:sz w:val="20"/>
          <w:szCs w:val="32"/>
        </w:rPr>
      </w:pPr>
      <w:r w:rsidRPr="00EE63A5">
        <w:rPr>
          <w:b/>
          <w:sz w:val="20"/>
          <w:szCs w:val="32"/>
        </w:rPr>
        <w:t>Philosophy of Perfect Health</w:t>
      </w:r>
      <w:proofErr w:type="gramStart"/>
      <w:r w:rsidRPr="00EE63A5">
        <w:rPr>
          <w:b/>
          <w:sz w:val="20"/>
          <w:szCs w:val="32"/>
        </w:rPr>
        <w:t>?...</w:t>
      </w:r>
      <w:proofErr w:type="gramEnd"/>
    </w:p>
    <w:p w:rsidR="00733BBD" w:rsidRPr="00EE63A5" w:rsidRDefault="00733BBD" w:rsidP="009004B2">
      <w:pPr>
        <w:snapToGrid w:val="0"/>
        <w:ind w:firstLine="425"/>
        <w:jc w:val="both"/>
        <w:rPr>
          <w:sz w:val="20"/>
          <w:szCs w:val="26"/>
        </w:rPr>
      </w:pPr>
      <w:r w:rsidRPr="00EE63A5">
        <w:rPr>
          <w:sz w:val="20"/>
          <w:szCs w:val="26"/>
        </w:rPr>
        <w:t xml:space="preserve">It is hypothesized that the philosophy of </w:t>
      </w:r>
      <w:r w:rsidRPr="00EE63A5">
        <w:rPr>
          <w:b/>
          <w:sz w:val="20"/>
          <w:szCs w:val="26"/>
        </w:rPr>
        <w:t>perfect health</w:t>
      </w:r>
      <w:r w:rsidRPr="00EE63A5">
        <w:rPr>
          <w:sz w:val="20"/>
          <w:szCs w:val="26"/>
        </w:rPr>
        <w:t xml:space="preserve"> shall be considered related to improving </w:t>
      </w:r>
      <w:r w:rsidRPr="00EE63A5">
        <w:rPr>
          <w:b/>
          <w:sz w:val="20"/>
          <w:szCs w:val="26"/>
        </w:rPr>
        <w:t>immunity</w:t>
      </w:r>
      <w:r w:rsidRPr="00EE63A5">
        <w:rPr>
          <w:sz w:val="20"/>
          <w:szCs w:val="26"/>
        </w:rPr>
        <w:t xml:space="preserve"> </w:t>
      </w:r>
      <w:r w:rsidR="00232ADD" w:rsidRPr="00EE63A5">
        <w:rPr>
          <w:b/>
          <w:sz w:val="20"/>
          <w:szCs w:val="26"/>
        </w:rPr>
        <w:t>of human cell</w:t>
      </w:r>
      <w:r w:rsidR="00232ADD" w:rsidRPr="00EE63A5">
        <w:rPr>
          <w:sz w:val="20"/>
          <w:szCs w:val="26"/>
        </w:rPr>
        <w:t xml:space="preserve"> </w:t>
      </w:r>
      <w:r w:rsidRPr="00EE63A5">
        <w:rPr>
          <w:sz w:val="20"/>
          <w:szCs w:val="26"/>
        </w:rPr>
        <w:t xml:space="preserve">in three fundamental domain of </w:t>
      </w:r>
      <w:r w:rsidR="00232ADD" w:rsidRPr="00EE63A5">
        <w:rPr>
          <w:b/>
          <w:sz w:val="20"/>
          <w:szCs w:val="26"/>
        </w:rPr>
        <w:t>Body, Mind, Heart</w:t>
      </w:r>
      <w:r w:rsidRPr="00EE63A5">
        <w:rPr>
          <w:sz w:val="20"/>
          <w:szCs w:val="26"/>
        </w:rPr>
        <w:t xml:space="preserve">. The perfect balance among three </w:t>
      </w:r>
      <w:proofErr w:type="gramStart"/>
      <w:r w:rsidRPr="00EE63A5">
        <w:rPr>
          <w:sz w:val="20"/>
          <w:szCs w:val="26"/>
        </w:rPr>
        <w:t>domain</w:t>
      </w:r>
      <w:proofErr w:type="gramEnd"/>
      <w:r w:rsidRPr="00EE63A5">
        <w:rPr>
          <w:sz w:val="20"/>
          <w:szCs w:val="26"/>
        </w:rPr>
        <w:t xml:space="preserve"> shall be considered as the state of ‘</w:t>
      </w:r>
      <w:r w:rsidRPr="00EE63A5">
        <w:rPr>
          <w:b/>
          <w:sz w:val="20"/>
          <w:szCs w:val="26"/>
        </w:rPr>
        <w:t>Perfect Health</w:t>
      </w:r>
      <w:r w:rsidRPr="00EE63A5">
        <w:rPr>
          <w:sz w:val="20"/>
          <w:szCs w:val="26"/>
        </w:rPr>
        <w:t xml:space="preserve">’. It is hypothesized that the Ancient </w:t>
      </w:r>
      <w:r w:rsidRPr="00EE63A5">
        <w:rPr>
          <w:b/>
          <w:i/>
          <w:sz w:val="20"/>
          <w:szCs w:val="26"/>
        </w:rPr>
        <w:t xml:space="preserve">Indo </w:t>
      </w:r>
      <w:r w:rsidR="00232ADD" w:rsidRPr="00EE63A5">
        <w:rPr>
          <w:b/>
          <w:i/>
          <w:sz w:val="20"/>
          <w:szCs w:val="26"/>
        </w:rPr>
        <w:t>Trio</w:t>
      </w:r>
      <w:r w:rsidRPr="00EE63A5">
        <w:rPr>
          <w:b/>
          <w:i/>
          <w:sz w:val="20"/>
          <w:szCs w:val="26"/>
        </w:rPr>
        <w:t xml:space="preserve"> Medicine</w:t>
      </w:r>
      <w:r w:rsidR="00232ADD" w:rsidRPr="00EE63A5">
        <w:rPr>
          <w:sz w:val="20"/>
          <w:szCs w:val="26"/>
        </w:rPr>
        <w:t xml:space="preserve"> </w:t>
      </w:r>
      <w:r w:rsidRPr="00EE63A5">
        <w:rPr>
          <w:sz w:val="20"/>
          <w:szCs w:val="26"/>
        </w:rPr>
        <w:t>“</w:t>
      </w:r>
      <w:r w:rsidR="00232ADD" w:rsidRPr="00EE63A5">
        <w:rPr>
          <w:b/>
          <w:sz w:val="20"/>
          <w:szCs w:val="26"/>
        </w:rPr>
        <w:t>THIRIKADUKAM</w:t>
      </w:r>
      <w:r w:rsidRPr="00EE63A5">
        <w:rPr>
          <w:sz w:val="20"/>
          <w:szCs w:val="26"/>
        </w:rPr>
        <w:t xml:space="preserve">” shall be considered as the </w:t>
      </w:r>
      <w:r w:rsidR="00232ADD" w:rsidRPr="00EE63A5">
        <w:rPr>
          <w:b/>
          <w:sz w:val="20"/>
          <w:szCs w:val="26"/>
        </w:rPr>
        <w:t>Divine Drug</w:t>
      </w:r>
      <w:r w:rsidR="00232ADD" w:rsidRPr="00EE63A5">
        <w:rPr>
          <w:sz w:val="20"/>
          <w:szCs w:val="26"/>
        </w:rPr>
        <w:t xml:space="preserve"> (Trinity)</w:t>
      </w:r>
      <w:r w:rsidRPr="00EE63A5">
        <w:rPr>
          <w:sz w:val="20"/>
          <w:szCs w:val="26"/>
        </w:rPr>
        <w:t xml:space="preserve"> for perfect health and living for </w:t>
      </w:r>
      <w:r w:rsidRPr="00EE63A5">
        <w:rPr>
          <w:b/>
          <w:sz w:val="20"/>
          <w:szCs w:val="26"/>
        </w:rPr>
        <w:t>thousands of years</w:t>
      </w:r>
      <w:r w:rsidRPr="00EE63A5">
        <w:rPr>
          <w:sz w:val="20"/>
          <w:szCs w:val="26"/>
        </w:rPr>
        <w:t>.</w:t>
      </w:r>
    </w:p>
    <w:p w:rsidR="00733BBD" w:rsidRPr="00EE63A5" w:rsidRDefault="00733BBD" w:rsidP="009004B2">
      <w:pPr>
        <w:snapToGrid w:val="0"/>
        <w:ind w:firstLine="425"/>
        <w:jc w:val="both"/>
        <w:rPr>
          <w:sz w:val="20"/>
          <w:szCs w:val="26"/>
        </w:rPr>
      </w:pPr>
    </w:p>
    <w:p w:rsidR="00733BBD" w:rsidRPr="00EE63A5" w:rsidRDefault="007C1BE6" w:rsidP="009004B2">
      <w:pPr>
        <w:snapToGrid w:val="0"/>
        <w:jc w:val="center"/>
        <w:rPr>
          <w:sz w:val="20"/>
          <w:szCs w:val="26"/>
        </w:rPr>
      </w:pPr>
      <w:r w:rsidRPr="007C1BE6">
        <w:rPr>
          <w:sz w:val="20"/>
          <w:szCs w:val="26"/>
        </w:rPr>
        <w:pict>
          <v:shape id="_x0000_i1029" type="#_x0000_t75" style="width:168.75pt;height:192pt">
            <v:imagedata r:id="rId17" o:title=""/>
          </v:shape>
        </w:pict>
      </w:r>
    </w:p>
    <w:p w:rsidR="00232ADD" w:rsidRPr="00EE63A5" w:rsidRDefault="00232ADD" w:rsidP="009004B2">
      <w:pPr>
        <w:snapToGrid w:val="0"/>
        <w:ind w:firstLine="425"/>
        <w:jc w:val="both"/>
        <w:rPr>
          <w:sz w:val="20"/>
          <w:szCs w:val="26"/>
        </w:rPr>
      </w:pPr>
    </w:p>
    <w:p w:rsidR="00733BBD" w:rsidRPr="00EE63A5" w:rsidRDefault="00733BBD" w:rsidP="009004B2">
      <w:pPr>
        <w:snapToGrid w:val="0"/>
        <w:ind w:firstLine="425"/>
        <w:jc w:val="both"/>
        <w:rPr>
          <w:sz w:val="20"/>
          <w:szCs w:val="26"/>
        </w:rPr>
      </w:pPr>
      <w:proofErr w:type="spellStart"/>
      <w:r w:rsidRPr="00EE63A5">
        <w:rPr>
          <w:sz w:val="20"/>
          <w:szCs w:val="26"/>
        </w:rPr>
        <w:t>i</w:t>
      </w:r>
      <w:proofErr w:type="spellEnd"/>
      <w:r w:rsidRPr="00EE63A5">
        <w:rPr>
          <w:sz w:val="20"/>
          <w:szCs w:val="26"/>
        </w:rPr>
        <w:t xml:space="preserve">) Dry Ginger </w:t>
      </w:r>
      <w:r w:rsidR="00AC7002" w:rsidRPr="00EE63A5">
        <w:rPr>
          <w:sz w:val="20"/>
          <w:szCs w:val="26"/>
        </w:rPr>
        <w:t xml:space="preserve">consider </w:t>
      </w:r>
      <w:r w:rsidRPr="00EE63A5">
        <w:rPr>
          <w:sz w:val="20"/>
          <w:szCs w:val="26"/>
        </w:rPr>
        <w:t xml:space="preserve">controls </w:t>
      </w:r>
      <w:r w:rsidRPr="00EE63A5">
        <w:rPr>
          <w:b/>
          <w:sz w:val="20"/>
          <w:szCs w:val="26"/>
        </w:rPr>
        <w:t xml:space="preserve">Body </w:t>
      </w:r>
      <w:r w:rsidR="00AC7002" w:rsidRPr="00EE63A5">
        <w:rPr>
          <w:b/>
          <w:sz w:val="20"/>
          <w:szCs w:val="26"/>
        </w:rPr>
        <w:t xml:space="preserve">immunity </w:t>
      </w:r>
      <w:r w:rsidR="00AC7002" w:rsidRPr="00EE63A5">
        <w:rPr>
          <w:sz w:val="20"/>
          <w:szCs w:val="26"/>
        </w:rPr>
        <w:t>(</w:t>
      </w:r>
      <w:r w:rsidR="00AC7002" w:rsidRPr="00EE63A5">
        <w:rPr>
          <w:b/>
          <w:sz w:val="20"/>
          <w:szCs w:val="26"/>
        </w:rPr>
        <w:t>HORMONE</w:t>
      </w:r>
      <w:r w:rsidR="00AC7002" w:rsidRPr="00EE63A5">
        <w:rPr>
          <w:sz w:val="20"/>
          <w:szCs w:val="26"/>
        </w:rPr>
        <w:t xml:space="preserve"> Regulation)</w:t>
      </w:r>
    </w:p>
    <w:p w:rsidR="00733BBD" w:rsidRPr="00EE63A5" w:rsidRDefault="00733BBD" w:rsidP="009004B2">
      <w:pPr>
        <w:snapToGrid w:val="0"/>
        <w:ind w:firstLine="425"/>
        <w:jc w:val="both"/>
        <w:rPr>
          <w:sz w:val="20"/>
          <w:szCs w:val="26"/>
        </w:rPr>
      </w:pPr>
      <w:r w:rsidRPr="00EE63A5">
        <w:rPr>
          <w:sz w:val="20"/>
          <w:szCs w:val="26"/>
        </w:rPr>
        <w:t xml:space="preserve">ii) Pepper </w:t>
      </w:r>
      <w:r w:rsidR="00AC7002" w:rsidRPr="00EE63A5">
        <w:rPr>
          <w:sz w:val="20"/>
          <w:szCs w:val="26"/>
        </w:rPr>
        <w:t xml:space="preserve">consider </w:t>
      </w:r>
      <w:r w:rsidRPr="00EE63A5">
        <w:rPr>
          <w:sz w:val="20"/>
          <w:szCs w:val="26"/>
        </w:rPr>
        <w:t xml:space="preserve">controls </w:t>
      </w:r>
      <w:r w:rsidRPr="00EE63A5">
        <w:rPr>
          <w:b/>
          <w:sz w:val="20"/>
          <w:szCs w:val="26"/>
        </w:rPr>
        <w:t>mind</w:t>
      </w:r>
      <w:r w:rsidR="00AC7002" w:rsidRPr="00EE63A5">
        <w:rPr>
          <w:b/>
          <w:sz w:val="20"/>
          <w:szCs w:val="26"/>
        </w:rPr>
        <w:t xml:space="preserve"> immunity</w:t>
      </w:r>
      <w:r w:rsidR="00AC7002" w:rsidRPr="00EE63A5">
        <w:rPr>
          <w:sz w:val="20"/>
          <w:szCs w:val="26"/>
        </w:rPr>
        <w:t xml:space="preserve"> (</w:t>
      </w:r>
      <w:r w:rsidR="00AC7002" w:rsidRPr="00EE63A5">
        <w:rPr>
          <w:b/>
          <w:sz w:val="20"/>
          <w:szCs w:val="26"/>
        </w:rPr>
        <w:t>DNA</w:t>
      </w:r>
      <w:r w:rsidR="00AC7002" w:rsidRPr="00EE63A5">
        <w:rPr>
          <w:sz w:val="20"/>
          <w:szCs w:val="26"/>
        </w:rPr>
        <w:t xml:space="preserve"> Regulation)</w:t>
      </w:r>
    </w:p>
    <w:p w:rsidR="00733BBD" w:rsidRPr="00EE63A5" w:rsidRDefault="00733BBD" w:rsidP="009004B2">
      <w:pPr>
        <w:snapToGrid w:val="0"/>
        <w:ind w:firstLine="425"/>
        <w:jc w:val="both"/>
        <w:rPr>
          <w:sz w:val="20"/>
          <w:szCs w:val="26"/>
        </w:rPr>
      </w:pPr>
      <w:r w:rsidRPr="00EE63A5">
        <w:rPr>
          <w:sz w:val="20"/>
          <w:szCs w:val="26"/>
        </w:rPr>
        <w:t xml:space="preserve">iii) Long Pepper </w:t>
      </w:r>
      <w:r w:rsidR="00AC7002" w:rsidRPr="00EE63A5">
        <w:rPr>
          <w:sz w:val="20"/>
          <w:szCs w:val="26"/>
        </w:rPr>
        <w:t xml:space="preserve">consider </w:t>
      </w:r>
      <w:r w:rsidRPr="00EE63A5">
        <w:rPr>
          <w:sz w:val="20"/>
          <w:szCs w:val="26"/>
        </w:rPr>
        <w:t xml:space="preserve">controls </w:t>
      </w:r>
      <w:proofErr w:type="gramStart"/>
      <w:r w:rsidRPr="00EE63A5">
        <w:rPr>
          <w:b/>
          <w:sz w:val="20"/>
          <w:szCs w:val="26"/>
        </w:rPr>
        <w:t xml:space="preserve">Heart </w:t>
      </w:r>
      <w:r w:rsidR="00AC7002" w:rsidRPr="00EE63A5">
        <w:rPr>
          <w:b/>
          <w:sz w:val="20"/>
          <w:szCs w:val="26"/>
        </w:rPr>
        <w:t xml:space="preserve"> immunity</w:t>
      </w:r>
      <w:proofErr w:type="gramEnd"/>
      <w:r w:rsidR="00AC7002" w:rsidRPr="00EE63A5">
        <w:rPr>
          <w:sz w:val="20"/>
          <w:szCs w:val="26"/>
        </w:rPr>
        <w:t xml:space="preserve"> (</w:t>
      </w:r>
      <w:r w:rsidR="00AC7002" w:rsidRPr="00EE63A5">
        <w:rPr>
          <w:b/>
          <w:sz w:val="20"/>
          <w:szCs w:val="26"/>
        </w:rPr>
        <w:t>RNA</w:t>
      </w:r>
      <w:r w:rsidR="00AC7002" w:rsidRPr="00EE63A5">
        <w:rPr>
          <w:sz w:val="20"/>
          <w:szCs w:val="26"/>
        </w:rPr>
        <w:t xml:space="preserve"> Regulation)</w:t>
      </w:r>
    </w:p>
    <w:p w:rsidR="00733BBD" w:rsidRPr="00EE63A5" w:rsidRDefault="00733BBD" w:rsidP="009004B2">
      <w:pPr>
        <w:snapToGrid w:val="0"/>
        <w:ind w:firstLine="425"/>
        <w:jc w:val="both"/>
        <w:rPr>
          <w:sz w:val="20"/>
          <w:szCs w:val="26"/>
        </w:rPr>
      </w:pPr>
      <w:r w:rsidRPr="00EE63A5">
        <w:rPr>
          <w:sz w:val="20"/>
          <w:szCs w:val="26"/>
        </w:rPr>
        <w:t>I</w:t>
      </w:r>
      <w:r w:rsidR="00AC7002" w:rsidRPr="00EE63A5">
        <w:rPr>
          <w:sz w:val="20"/>
          <w:szCs w:val="26"/>
        </w:rPr>
        <w:t xml:space="preserve">t is further focused that </w:t>
      </w:r>
      <w:proofErr w:type="spellStart"/>
      <w:r w:rsidR="00AC7002" w:rsidRPr="00EE63A5">
        <w:rPr>
          <w:b/>
          <w:sz w:val="20"/>
          <w:szCs w:val="26"/>
        </w:rPr>
        <w:t>Thiri</w:t>
      </w:r>
      <w:r w:rsidRPr="00EE63A5">
        <w:rPr>
          <w:b/>
          <w:sz w:val="20"/>
          <w:szCs w:val="26"/>
        </w:rPr>
        <w:t>kadukam</w:t>
      </w:r>
      <w:proofErr w:type="spellEnd"/>
      <w:r w:rsidRPr="00EE63A5">
        <w:rPr>
          <w:sz w:val="20"/>
          <w:szCs w:val="26"/>
        </w:rPr>
        <w:t xml:space="preserve"> shall also be considered as </w:t>
      </w:r>
      <w:r w:rsidRPr="00EE63A5">
        <w:rPr>
          <w:b/>
          <w:sz w:val="20"/>
          <w:szCs w:val="26"/>
        </w:rPr>
        <w:t>Science of ethics</w:t>
      </w:r>
      <w:r w:rsidRPr="00EE63A5">
        <w:rPr>
          <w:sz w:val="20"/>
          <w:szCs w:val="26"/>
        </w:rPr>
        <w:t xml:space="preserve"> which controls three-in-one fundamental traits of human say </w:t>
      </w:r>
      <w:r w:rsidRPr="00EE63A5">
        <w:rPr>
          <w:b/>
          <w:sz w:val="20"/>
          <w:szCs w:val="26"/>
        </w:rPr>
        <w:t>MORAL, CONDUCT, CHARACTER</w:t>
      </w:r>
      <w:r w:rsidRPr="00EE63A5">
        <w:rPr>
          <w:sz w:val="20"/>
          <w:szCs w:val="26"/>
        </w:rPr>
        <w:t>.</w:t>
      </w:r>
    </w:p>
    <w:p w:rsidR="00AC7002" w:rsidRPr="00EE63A5" w:rsidRDefault="00AC7002" w:rsidP="009004B2">
      <w:pPr>
        <w:numPr>
          <w:ilvl w:val="0"/>
          <w:numId w:val="3"/>
        </w:numPr>
        <w:tabs>
          <w:tab w:val="clear" w:pos="720"/>
          <w:tab w:val="num" w:pos="480"/>
          <w:tab w:val="left" w:pos="900"/>
        </w:tabs>
        <w:autoSpaceDE w:val="0"/>
        <w:autoSpaceDN w:val="0"/>
        <w:adjustRightInd w:val="0"/>
        <w:snapToGrid w:val="0"/>
        <w:ind w:left="0" w:firstLine="0"/>
        <w:jc w:val="both"/>
        <w:rPr>
          <w:b/>
          <w:sz w:val="20"/>
          <w:szCs w:val="32"/>
        </w:rPr>
      </w:pPr>
      <w:r w:rsidRPr="00EE63A5">
        <w:rPr>
          <w:b/>
          <w:sz w:val="20"/>
          <w:szCs w:val="32"/>
        </w:rPr>
        <w:t>Philosophy of Immunity</w:t>
      </w:r>
      <w:proofErr w:type="gramStart"/>
      <w:r w:rsidRPr="00EE63A5">
        <w:rPr>
          <w:b/>
          <w:sz w:val="20"/>
          <w:szCs w:val="32"/>
        </w:rPr>
        <w:t>?...</w:t>
      </w:r>
      <w:proofErr w:type="gramEnd"/>
    </w:p>
    <w:p w:rsidR="00AC7002" w:rsidRPr="00EE63A5" w:rsidRDefault="00AC7002" w:rsidP="009004B2">
      <w:pPr>
        <w:snapToGrid w:val="0"/>
        <w:ind w:firstLine="425"/>
        <w:jc w:val="both"/>
        <w:rPr>
          <w:sz w:val="20"/>
          <w:szCs w:val="26"/>
        </w:rPr>
      </w:pPr>
      <w:r w:rsidRPr="00EE63A5">
        <w:rPr>
          <w:sz w:val="20"/>
          <w:szCs w:val="26"/>
        </w:rPr>
        <w:t xml:space="preserve">It is hypothesized that </w:t>
      </w:r>
      <w:proofErr w:type="spellStart"/>
      <w:r w:rsidRPr="00EE63A5">
        <w:rPr>
          <w:sz w:val="20"/>
          <w:szCs w:val="26"/>
        </w:rPr>
        <w:t>Thirikadukam</w:t>
      </w:r>
      <w:proofErr w:type="spellEnd"/>
      <w:r w:rsidRPr="00EE63A5">
        <w:rPr>
          <w:sz w:val="20"/>
          <w:szCs w:val="26"/>
        </w:rPr>
        <w:t xml:space="preserve"> shall be considered as divine plant of earth planet descended from white planet (white Mars) from the natural plant </w:t>
      </w:r>
      <w:r w:rsidRPr="00EE63A5">
        <w:rPr>
          <w:sz w:val="20"/>
          <w:szCs w:val="26"/>
        </w:rPr>
        <w:lastRenderedPageBreak/>
        <w:t xml:space="preserve">family of </w:t>
      </w:r>
      <w:r w:rsidRPr="00EE63A5">
        <w:rPr>
          <w:b/>
          <w:sz w:val="20"/>
          <w:szCs w:val="26"/>
        </w:rPr>
        <w:t xml:space="preserve">ACEAE </w:t>
      </w:r>
      <w:r w:rsidRPr="00EE63A5">
        <w:rPr>
          <w:sz w:val="20"/>
          <w:szCs w:val="26"/>
        </w:rPr>
        <w:t>(Having only three chromosome) evolved of J-Radiation which shall be considered as free from organic elements like hydrogen, carbon, nitrogen, ozone</w:t>
      </w:r>
      <w:r w:rsidRPr="00EE63A5">
        <w:rPr>
          <w:b/>
          <w:sz w:val="20"/>
          <w:szCs w:val="26"/>
        </w:rPr>
        <w:t xml:space="preserve"> </w:t>
      </w:r>
      <w:r w:rsidRPr="00EE63A5">
        <w:rPr>
          <w:sz w:val="20"/>
          <w:szCs w:val="26"/>
        </w:rPr>
        <w:t>.</w:t>
      </w:r>
    </w:p>
    <w:p w:rsidR="00AC7002" w:rsidRPr="00EE63A5" w:rsidRDefault="00AC7002" w:rsidP="009004B2">
      <w:pPr>
        <w:snapToGrid w:val="0"/>
        <w:ind w:firstLine="425"/>
        <w:jc w:val="both"/>
        <w:rPr>
          <w:sz w:val="20"/>
          <w:szCs w:val="26"/>
        </w:rPr>
      </w:pPr>
    </w:p>
    <w:p w:rsidR="00AC7002" w:rsidRPr="00EE63A5" w:rsidRDefault="007C1BE6" w:rsidP="009004B2">
      <w:pPr>
        <w:snapToGrid w:val="0"/>
        <w:jc w:val="center"/>
        <w:rPr>
          <w:sz w:val="20"/>
          <w:szCs w:val="26"/>
          <w:lang w:eastAsia="zh-CN"/>
        </w:rPr>
      </w:pPr>
      <w:r w:rsidRPr="007C1BE6">
        <w:rPr>
          <w:sz w:val="20"/>
          <w:szCs w:val="26"/>
        </w:rPr>
        <w:pict>
          <v:shape id="_x0000_i1030" type="#_x0000_t75" style="width:192pt;height:196.5pt">
            <v:imagedata r:id="rId18" o:title=""/>
          </v:shape>
        </w:pict>
      </w:r>
    </w:p>
    <w:p w:rsidR="00B121B6" w:rsidRPr="00EE63A5" w:rsidRDefault="00B121B6" w:rsidP="009004B2">
      <w:pPr>
        <w:snapToGrid w:val="0"/>
        <w:jc w:val="center"/>
        <w:rPr>
          <w:sz w:val="20"/>
          <w:szCs w:val="26"/>
          <w:lang w:eastAsia="zh-CN"/>
        </w:rPr>
      </w:pPr>
    </w:p>
    <w:p w:rsidR="008E5274" w:rsidRPr="00EE63A5" w:rsidRDefault="008E5274" w:rsidP="009004B2">
      <w:pPr>
        <w:numPr>
          <w:ilvl w:val="0"/>
          <w:numId w:val="7"/>
        </w:numPr>
        <w:snapToGrid w:val="0"/>
        <w:ind w:left="0" w:firstLine="425"/>
        <w:jc w:val="both"/>
        <w:rPr>
          <w:b/>
          <w:sz w:val="20"/>
          <w:szCs w:val="26"/>
        </w:rPr>
      </w:pPr>
      <w:r w:rsidRPr="00EE63A5">
        <w:rPr>
          <w:sz w:val="20"/>
          <w:szCs w:val="26"/>
        </w:rPr>
        <w:t xml:space="preserve">Proton is like </w:t>
      </w:r>
      <w:r w:rsidRPr="00EE63A5">
        <w:rPr>
          <w:b/>
          <w:sz w:val="20"/>
          <w:szCs w:val="26"/>
        </w:rPr>
        <w:t>pepper (common sense)</w:t>
      </w:r>
    </w:p>
    <w:p w:rsidR="008E5274" w:rsidRPr="00EE63A5" w:rsidRDefault="008E5274" w:rsidP="009004B2">
      <w:pPr>
        <w:numPr>
          <w:ilvl w:val="0"/>
          <w:numId w:val="7"/>
        </w:numPr>
        <w:snapToGrid w:val="0"/>
        <w:ind w:left="0" w:firstLine="425"/>
        <w:jc w:val="both"/>
        <w:rPr>
          <w:sz w:val="20"/>
          <w:szCs w:val="26"/>
        </w:rPr>
      </w:pPr>
      <w:r w:rsidRPr="00EE63A5">
        <w:rPr>
          <w:sz w:val="20"/>
          <w:szCs w:val="26"/>
        </w:rPr>
        <w:t xml:space="preserve">Electron is like </w:t>
      </w:r>
      <w:r w:rsidRPr="00EE63A5">
        <w:rPr>
          <w:b/>
          <w:sz w:val="20"/>
          <w:szCs w:val="26"/>
        </w:rPr>
        <w:t>dry ginger (intelligence)</w:t>
      </w:r>
    </w:p>
    <w:p w:rsidR="008E5274" w:rsidRPr="00EE63A5" w:rsidRDefault="008E5274" w:rsidP="009004B2">
      <w:pPr>
        <w:numPr>
          <w:ilvl w:val="0"/>
          <w:numId w:val="7"/>
        </w:numPr>
        <w:snapToGrid w:val="0"/>
        <w:ind w:left="0" w:firstLine="425"/>
        <w:jc w:val="both"/>
        <w:rPr>
          <w:sz w:val="20"/>
          <w:szCs w:val="26"/>
        </w:rPr>
      </w:pPr>
      <w:r w:rsidRPr="00EE63A5">
        <w:rPr>
          <w:sz w:val="20"/>
          <w:szCs w:val="26"/>
        </w:rPr>
        <w:t xml:space="preserve">Photon is like </w:t>
      </w:r>
      <w:r w:rsidRPr="00EE63A5">
        <w:rPr>
          <w:b/>
          <w:sz w:val="20"/>
          <w:szCs w:val="26"/>
        </w:rPr>
        <w:t>long pepper (intuition)</w:t>
      </w:r>
    </w:p>
    <w:p w:rsidR="008E5274" w:rsidRPr="00EE63A5" w:rsidRDefault="008E5274" w:rsidP="009004B2">
      <w:pPr>
        <w:numPr>
          <w:ilvl w:val="0"/>
          <w:numId w:val="7"/>
        </w:numPr>
        <w:snapToGrid w:val="0"/>
        <w:ind w:left="0" w:firstLine="425"/>
        <w:jc w:val="both"/>
        <w:rPr>
          <w:sz w:val="20"/>
          <w:szCs w:val="26"/>
        </w:rPr>
      </w:pPr>
      <w:r w:rsidRPr="00EE63A5">
        <w:rPr>
          <w:sz w:val="20"/>
          <w:szCs w:val="26"/>
        </w:rPr>
        <w:t xml:space="preserve">J-Radiation is like </w:t>
      </w:r>
      <w:r w:rsidRPr="00EE63A5">
        <w:rPr>
          <w:b/>
          <w:sz w:val="20"/>
          <w:szCs w:val="26"/>
        </w:rPr>
        <w:t>immunity (Soul)</w:t>
      </w:r>
    </w:p>
    <w:p w:rsidR="00AC7002" w:rsidRPr="00EE63A5" w:rsidRDefault="008E5274" w:rsidP="009004B2">
      <w:pPr>
        <w:numPr>
          <w:ilvl w:val="0"/>
          <w:numId w:val="3"/>
        </w:numPr>
        <w:tabs>
          <w:tab w:val="clear" w:pos="720"/>
          <w:tab w:val="num" w:pos="480"/>
          <w:tab w:val="left" w:pos="900"/>
        </w:tabs>
        <w:autoSpaceDE w:val="0"/>
        <w:autoSpaceDN w:val="0"/>
        <w:adjustRightInd w:val="0"/>
        <w:snapToGrid w:val="0"/>
        <w:ind w:left="0" w:firstLine="0"/>
        <w:jc w:val="both"/>
        <w:rPr>
          <w:b/>
          <w:sz w:val="20"/>
          <w:szCs w:val="32"/>
        </w:rPr>
      </w:pPr>
      <w:r w:rsidRPr="00EE63A5">
        <w:rPr>
          <w:b/>
          <w:sz w:val="20"/>
          <w:szCs w:val="32"/>
        </w:rPr>
        <w:t>Philosophy of Yoke</w:t>
      </w:r>
      <w:proofErr w:type="gramStart"/>
      <w:r w:rsidR="00AC7002" w:rsidRPr="00EE63A5">
        <w:rPr>
          <w:b/>
          <w:sz w:val="20"/>
          <w:szCs w:val="32"/>
        </w:rPr>
        <w:t>?...</w:t>
      </w:r>
      <w:proofErr w:type="gramEnd"/>
    </w:p>
    <w:p w:rsidR="008E5274" w:rsidRPr="00EE63A5" w:rsidRDefault="00AC7002" w:rsidP="009004B2">
      <w:pPr>
        <w:snapToGrid w:val="0"/>
        <w:ind w:firstLine="425"/>
        <w:jc w:val="both"/>
        <w:rPr>
          <w:sz w:val="20"/>
          <w:szCs w:val="26"/>
        </w:rPr>
      </w:pPr>
      <w:r w:rsidRPr="00EE63A5">
        <w:rPr>
          <w:sz w:val="20"/>
          <w:szCs w:val="26"/>
        </w:rPr>
        <w:t xml:space="preserve">It is hypothesized that the </w:t>
      </w:r>
      <w:r w:rsidR="008E5274" w:rsidRPr="00EE63A5">
        <w:rPr>
          <w:sz w:val="20"/>
          <w:szCs w:val="26"/>
        </w:rPr>
        <w:t>Philosophy of “</w:t>
      </w:r>
      <w:r w:rsidR="008E5274" w:rsidRPr="00EE63A5">
        <w:rPr>
          <w:b/>
          <w:sz w:val="20"/>
          <w:szCs w:val="26"/>
        </w:rPr>
        <w:t>YOKE</w:t>
      </w:r>
      <w:r w:rsidR="008E5274" w:rsidRPr="00EE63A5">
        <w:rPr>
          <w:sz w:val="20"/>
          <w:szCs w:val="26"/>
        </w:rPr>
        <w:t xml:space="preserve">” shall be considered as </w:t>
      </w:r>
      <w:r w:rsidR="008E5274" w:rsidRPr="00EE63A5">
        <w:rPr>
          <w:b/>
          <w:sz w:val="20"/>
          <w:szCs w:val="26"/>
        </w:rPr>
        <w:t>SOUL</w:t>
      </w:r>
      <w:r w:rsidR="008E5274" w:rsidRPr="00EE63A5">
        <w:rPr>
          <w:sz w:val="20"/>
          <w:szCs w:val="26"/>
        </w:rPr>
        <w:t xml:space="preserve"> connecting THREE-IN-ONE elements of human system i.e. body, mind, heart</w:t>
      </w:r>
      <w:r w:rsidRPr="00EE63A5">
        <w:rPr>
          <w:sz w:val="20"/>
          <w:szCs w:val="26"/>
        </w:rPr>
        <w:t>.</w:t>
      </w:r>
    </w:p>
    <w:p w:rsidR="008E5274" w:rsidRPr="00EE63A5" w:rsidRDefault="008E5274" w:rsidP="009004B2">
      <w:pPr>
        <w:snapToGrid w:val="0"/>
        <w:ind w:firstLine="425"/>
        <w:jc w:val="both"/>
        <w:rPr>
          <w:sz w:val="20"/>
          <w:szCs w:val="26"/>
        </w:rPr>
      </w:pPr>
    </w:p>
    <w:p w:rsidR="00AC7002" w:rsidRPr="00EE63A5" w:rsidRDefault="007C1BE6" w:rsidP="009004B2">
      <w:pPr>
        <w:snapToGrid w:val="0"/>
        <w:jc w:val="center"/>
        <w:rPr>
          <w:sz w:val="20"/>
          <w:szCs w:val="26"/>
        </w:rPr>
      </w:pPr>
      <w:r w:rsidRPr="007C1BE6">
        <w:rPr>
          <w:sz w:val="20"/>
          <w:szCs w:val="26"/>
        </w:rPr>
        <w:pict>
          <v:shape id="_x0000_i1031" type="#_x0000_t75" style="width:180pt;height:146.25pt">
            <v:imagedata r:id="rId19" o:title=""/>
          </v:shape>
        </w:pict>
      </w:r>
    </w:p>
    <w:p w:rsidR="009A13BA" w:rsidRPr="00EE63A5" w:rsidRDefault="009A13BA" w:rsidP="009004B2">
      <w:pPr>
        <w:snapToGrid w:val="0"/>
        <w:ind w:firstLine="425"/>
        <w:jc w:val="both"/>
        <w:rPr>
          <w:sz w:val="20"/>
          <w:szCs w:val="26"/>
        </w:rPr>
      </w:pPr>
    </w:p>
    <w:p w:rsidR="008E5274" w:rsidRPr="00EE63A5" w:rsidRDefault="008E5274" w:rsidP="009004B2">
      <w:pPr>
        <w:numPr>
          <w:ilvl w:val="0"/>
          <w:numId w:val="9"/>
        </w:numPr>
        <w:snapToGrid w:val="0"/>
        <w:ind w:left="0" w:firstLine="425"/>
        <w:jc w:val="both"/>
        <w:rPr>
          <w:b/>
          <w:sz w:val="20"/>
          <w:szCs w:val="26"/>
        </w:rPr>
      </w:pPr>
      <w:r w:rsidRPr="00EE63A5">
        <w:rPr>
          <w:sz w:val="20"/>
          <w:szCs w:val="26"/>
        </w:rPr>
        <w:t xml:space="preserve">Pepper is like </w:t>
      </w:r>
      <w:r w:rsidRPr="00EE63A5">
        <w:rPr>
          <w:b/>
          <w:sz w:val="20"/>
          <w:szCs w:val="26"/>
        </w:rPr>
        <w:t>DEMOCRACY (proton influenced)</w:t>
      </w:r>
    </w:p>
    <w:p w:rsidR="008E5274" w:rsidRPr="00EE63A5" w:rsidRDefault="008E5274" w:rsidP="009004B2">
      <w:pPr>
        <w:numPr>
          <w:ilvl w:val="0"/>
          <w:numId w:val="9"/>
        </w:numPr>
        <w:snapToGrid w:val="0"/>
        <w:ind w:left="0" w:firstLine="425"/>
        <w:jc w:val="both"/>
        <w:rPr>
          <w:sz w:val="20"/>
          <w:szCs w:val="26"/>
        </w:rPr>
      </w:pPr>
      <w:r w:rsidRPr="00EE63A5">
        <w:rPr>
          <w:sz w:val="20"/>
          <w:szCs w:val="26"/>
        </w:rPr>
        <w:t xml:space="preserve">Dry Ginger is like </w:t>
      </w:r>
      <w:r w:rsidRPr="00EE63A5">
        <w:rPr>
          <w:b/>
          <w:sz w:val="20"/>
          <w:szCs w:val="26"/>
        </w:rPr>
        <w:t>POLITICS  (electron influenced)</w:t>
      </w:r>
    </w:p>
    <w:p w:rsidR="008E5274" w:rsidRPr="00EE63A5" w:rsidRDefault="008E5274" w:rsidP="009004B2">
      <w:pPr>
        <w:numPr>
          <w:ilvl w:val="0"/>
          <w:numId w:val="9"/>
        </w:numPr>
        <w:snapToGrid w:val="0"/>
        <w:ind w:left="0" w:firstLine="425"/>
        <w:jc w:val="both"/>
        <w:rPr>
          <w:sz w:val="20"/>
          <w:szCs w:val="26"/>
        </w:rPr>
      </w:pPr>
      <w:r w:rsidRPr="00EE63A5">
        <w:rPr>
          <w:sz w:val="20"/>
          <w:szCs w:val="26"/>
        </w:rPr>
        <w:t xml:space="preserve">Long Pepper is like </w:t>
      </w:r>
      <w:r w:rsidRPr="00EE63A5">
        <w:rPr>
          <w:b/>
          <w:sz w:val="20"/>
          <w:szCs w:val="26"/>
        </w:rPr>
        <w:t>JUSTICE (photon influenced)</w:t>
      </w:r>
    </w:p>
    <w:p w:rsidR="00733BBD" w:rsidRPr="00EE63A5" w:rsidRDefault="00733BBD" w:rsidP="009004B2">
      <w:pPr>
        <w:numPr>
          <w:ilvl w:val="0"/>
          <w:numId w:val="3"/>
        </w:numPr>
        <w:tabs>
          <w:tab w:val="clear" w:pos="720"/>
          <w:tab w:val="num" w:pos="480"/>
          <w:tab w:val="left" w:pos="900"/>
        </w:tabs>
        <w:autoSpaceDE w:val="0"/>
        <w:autoSpaceDN w:val="0"/>
        <w:adjustRightInd w:val="0"/>
        <w:snapToGrid w:val="0"/>
        <w:ind w:left="0" w:firstLine="0"/>
        <w:jc w:val="both"/>
        <w:rPr>
          <w:b/>
          <w:sz w:val="20"/>
          <w:szCs w:val="32"/>
        </w:rPr>
      </w:pPr>
      <w:r w:rsidRPr="00EE63A5">
        <w:rPr>
          <w:b/>
          <w:sz w:val="20"/>
          <w:szCs w:val="32"/>
        </w:rPr>
        <w:t>Etymology of word “Disease”</w:t>
      </w:r>
      <w:proofErr w:type="gramStart"/>
      <w:r w:rsidRPr="00EE63A5">
        <w:rPr>
          <w:b/>
          <w:sz w:val="20"/>
          <w:szCs w:val="32"/>
        </w:rPr>
        <w:t>?...</w:t>
      </w:r>
      <w:proofErr w:type="gramEnd"/>
    </w:p>
    <w:p w:rsidR="00733BBD" w:rsidRPr="00EE63A5" w:rsidRDefault="00733BBD" w:rsidP="009004B2">
      <w:pPr>
        <w:snapToGrid w:val="0"/>
        <w:ind w:firstLine="425"/>
        <w:jc w:val="both"/>
        <w:rPr>
          <w:sz w:val="20"/>
          <w:szCs w:val="26"/>
        </w:rPr>
      </w:pPr>
      <w:r w:rsidRPr="00EE63A5">
        <w:rPr>
          <w:sz w:val="20"/>
          <w:szCs w:val="26"/>
        </w:rPr>
        <w:lastRenderedPageBreak/>
        <w:t xml:space="preserve">It is hypothesized that the word </w:t>
      </w:r>
      <w:r w:rsidRPr="00EE63A5">
        <w:rPr>
          <w:b/>
          <w:sz w:val="20"/>
          <w:szCs w:val="26"/>
        </w:rPr>
        <w:t>Disease</w:t>
      </w:r>
      <w:r w:rsidRPr="00EE63A5">
        <w:rPr>
          <w:sz w:val="20"/>
          <w:szCs w:val="26"/>
        </w:rPr>
        <w:t xml:space="preserve"> might be derived from Proto Indo Europe word </w:t>
      </w:r>
      <w:proofErr w:type="spellStart"/>
      <w:r w:rsidRPr="00EE63A5">
        <w:rPr>
          <w:b/>
          <w:sz w:val="20"/>
          <w:szCs w:val="26"/>
        </w:rPr>
        <w:t>Thiriam</w:t>
      </w:r>
      <w:proofErr w:type="spellEnd"/>
      <w:proofErr w:type="gramStart"/>
      <w:r w:rsidR="00CF64F5" w:rsidRPr="00EE63A5">
        <w:rPr>
          <w:b/>
          <w:sz w:val="20"/>
          <w:szCs w:val="26"/>
        </w:rPr>
        <w:t>,</w:t>
      </w:r>
      <w:r w:rsidRPr="00EE63A5">
        <w:rPr>
          <w:b/>
          <w:sz w:val="20"/>
          <w:szCs w:val="26"/>
        </w:rPr>
        <w:t xml:space="preserve">  </w:t>
      </w:r>
      <w:proofErr w:type="spellStart"/>
      <w:r w:rsidRPr="00EE63A5">
        <w:rPr>
          <w:b/>
          <w:sz w:val="20"/>
          <w:szCs w:val="26"/>
        </w:rPr>
        <w:t>Thirayam</w:t>
      </w:r>
      <w:proofErr w:type="spellEnd"/>
      <w:proofErr w:type="gramEnd"/>
      <w:r w:rsidRPr="00EE63A5">
        <w:rPr>
          <w:sz w:val="20"/>
          <w:szCs w:val="26"/>
        </w:rPr>
        <w:t>.</w:t>
      </w:r>
    </w:p>
    <w:p w:rsidR="00733BBD" w:rsidRPr="00EE63A5" w:rsidRDefault="00CF64F5" w:rsidP="009004B2">
      <w:pPr>
        <w:snapToGrid w:val="0"/>
        <w:ind w:firstLine="425"/>
        <w:jc w:val="both"/>
        <w:rPr>
          <w:sz w:val="20"/>
          <w:szCs w:val="26"/>
        </w:rPr>
      </w:pPr>
      <w:proofErr w:type="spellStart"/>
      <w:r w:rsidRPr="00EE63A5">
        <w:rPr>
          <w:sz w:val="20"/>
          <w:szCs w:val="26"/>
        </w:rPr>
        <w:t>i</w:t>
      </w:r>
      <w:proofErr w:type="spellEnd"/>
      <w:r w:rsidRPr="00EE63A5">
        <w:rPr>
          <w:sz w:val="20"/>
          <w:szCs w:val="26"/>
        </w:rPr>
        <w:t xml:space="preserve">) </w:t>
      </w:r>
      <w:proofErr w:type="spellStart"/>
      <w:r w:rsidRPr="00EE63A5">
        <w:rPr>
          <w:sz w:val="20"/>
          <w:szCs w:val="26"/>
        </w:rPr>
        <w:t>Thiriam</w:t>
      </w:r>
      <w:proofErr w:type="spellEnd"/>
      <w:r w:rsidRPr="00EE63A5">
        <w:rPr>
          <w:sz w:val="20"/>
          <w:szCs w:val="26"/>
        </w:rPr>
        <w:t xml:space="preserve"> shall mean “</w:t>
      </w:r>
      <w:r w:rsidR="00733BBD" w:rsidRPr="00EE63A5">
        <w:rPr>
          <w:b/>
          <w:sz w:val="20"/>
          <w:szCs w:val="26"/>
        </w:rPr>
        <w:t xml:space="preserve">perfect </w:t>
      </w:r>
      <w:r w:rsidRPr="00EE63A5">
        <w:rPr>
          <w:b/>
          <w:sz w:val="20"/>
          <w:szCs w:val="26"/>
        </w:rPr>
        <w:t>immunity</w:t>
      </w:r>
      <w:r w:rsidRPr="00EE63A5">
        <w:rPr>
          <w:sz w:val="20"/>
          <w:szCs w:val="26"/>
        </w:rPr>
        <w:t>”</w:t>
      </w:r>
    </w:p>
    <w:p w:rsidR="00733BBD" w:rsidRPr="00EE63A5" w:rsidRDefault="00733BBD" w:rsidP="009004B2">
      <w:pPr>
        <w:snapToGrid w:val="0"/>
        <w:ind w:firstLine="425"/>
        <w:jc w:val="both"/>
        <w:rPr>
          <w:sz w:val="20"/>
          <w:szCs w:val="26"/>
        </w:rPr>
      </w:pPr>
      <w:r w:rsidRPr="00EE63A5">
        <w:rPr>
          <w:sz w:val="20"/>
          <w:szCs w:val="26"/>
        </w:rPr>
        <w:t xml:space="preserve">ii) </w:t>
      </w:r>
      <w:proofErr w:type="spellStart"/>
      <w:r w:rsidRPr="00EE63A5">
        <w:rPr>
          <w:sz w:val="20"/>
          <w:szCs w:val="26"/>
        </w:rPr>
        <w:t>Thirayam</w:t>
      </w:r>
      <w:proofErr w:type="spellEnd"/>
      <w:r w:rsidRPr="00EE63A5">
        <w:rPr>
          <w:sz w:val="20"/>
          <w:szCs w:val="26"/>
        </w:rPr>
        <w:t xml:space="preserve"> shall mean “</w:t>
      </w:r>
      <w:r w:rsidRPr="00EE63A5">
        <w:rPr>
          <w:b/>
          <w:sz w:val="20"/>
          <w:szCs w:val="26"/>
        </w:rPr>
        <w:t xml:space="preserve">Imbalanced </w:t>
      </w:r>
      <w:r w:rsidR="00CF64F5" w:rsidRPr="00EE63A5">
        <w:rPr>
          <w:b/>
          <w:sz w:val="20"/>
          <w:szCs w:val="26"/>
        </w:rPr>
        <w:t>immunity</w:t>
      </w:r>
      <w:r w:rsidRPr="00EE63A5">
        <w:rPr>
          <w:sz w:val="20"/>
          <w:szCs w:val="26"/>
        </w:rPr>
        <w:t>”</w:t>
      </w:r>
    </w:p>
    <w:p w:rsidR="00733BBD" w:rsidRPr="00EE63A5" w:rsidRDefault="00733BBD" w:rsidP="009004B2">
      <w:pPr>
        <w:snapToGrid w:val="0"/>
        <w:ind w:firstLine="425"/>
        <w:jc w:val="both"/>
        <w:rPr>
          <w:sz w:val="20"/>
          <w:szCs w:val="26"/>
        </w:rPr>
      </w:pPr>
      <w:r w:rsidRPr="00EE63A5">
        <w:rPr>
          <w:sz w:val="20"/>
          <w:szCs w:val="26"/>
        </w:rPr>
        <w:t xml:space="preserve">iii) </w:t>
      </w:r>
      <w:proofErr w:type="spellStart"/>
      <w:r w:rsidRPr="00EE63A5">
        <w:rPr>
          <w:sz w:val="20"/>
          <w:szCs w:val="26"/>
        </w:rPr>
        <w:t>Thirani</w:t>
      </w:r>
      <w:proofErr w:type="spellEnd"/>
      <w:r w:rsidRPr="00EE63A5">
        <w:rPr>
          <w:sz w:val="20"/>
          <w:szCs w:val="26"/>
        </w:rPr>
        <w:t xml:space="preserve"> shall mean </w:t>
      </w:r>
      <w:r w:rsidR="00CF64F5" w:rsidRPr="00EE63A5">
        <w:rPr>
          <w:sz w:val="20"/>
          <w:szCs w:val="26"/>
        </w:rPr>
        <w:t>“</w:t>
      </w:r>
      <w:r w:rsidRPr="00EE63A5">
        <w:rPr>
          <w:b/>
          <w:sz w:val="20"/>
          <w:szCs w:val="26"/>
        </w:rPr>
        <w:t>Strong person</w:t>
      </w:r>
      <w:r w:rsidR="00CF64F5" w:rsidRPr="00EE63A5">
        <w:rPr>
          <w:sz w:val="20"/>
          <w:szCs w:val="26"/>
        </w:rPr>
        <w:t>”</w:t>
      </w:r>
    </w:p>
    <w:p w:rsidR="00733BBD" w:rsidRPr="00EE63A5" w:rsidRDefault="00733BBD" w:rsidP="009004B2">
      <w:pPr>
        <w:numPr>
          <w:ilvl w:val="0"/>
          <w:numId w:val="3"/>
        </w:numPr>
        <w:tabs>
          <w:tab w:val="clear" w:pos="720"/>
          <w:tab w:val="num" w:pos="480"/>
          <w:tab w:val="left" w:pos="900"/>
        </w:tabs>
        <w:autoSpaceDE w:val="0"/>
        <w:autoSpaceDN w:val="0"/>
        <w:adjustRightInd w:val="0"/>
        <w:snapToGrid w:val="0"/>
        <w:ind w:left="0" w:firstLine="0"/>
        <w:jc w:val="both"/>
        <w:rPr>
          <w:b/>
          <w:sz w:val="20"/>
          <w:szCs w:val="32"/>
        </w:rPr>
      </w:pPr>
      <w:r w:rsidRPr="00EE63A5">
        <w:rPr>
          <w:b/>
          <w:sz w:val="20"/>
          <w:szCs w:val="32"/>
        </w:rPr>
        <w:t>Etymology of word “SIN”</w:t>
      </w:r>
      <w:proofErr w:type="gramStart"/>
      <w:r w:rsidRPr="00EE63A5">
        <w:rPr>
          <w:b/>
          <w:sz w:val="20"/>
          <w:szCs w:val="32"/>
        </w:rPr>
        <w:t>?...</w:t>
      </w:r>
      <w:proofErr w:type="gramEnd"/>
    </w:p>
    <w:p w:rsidR="00733BBD" w:rsidRPr="00EE63A5" w:rsidRDefault="00733BBD" w:rsidP="009004B2">
      <w:pPr>
        <w:snapToGrid w:val="0"/>
        <w:ind w:firstLine="425"/>
        <w:jc w:val="both"/>
        <w:rPr>
          <w:sz w:val="20"/>
          <w:szCs w:val="26"/>
        </w:rPr>
      </w:pPr>
      <w:r w:rsidRPr="00EE63A5">
        <w:rPr>
          <w:sz w:val="20"/>
          <w:szCs w:val="26"/>
        </w:rPr>
        <w:t>Case study shows that the word “</w:t>
      </w:r>
      <w:r w:rsidRPr="00EE63A5">
        <w:rPr>
          <w:b/>
          <w:sz w:val="20"/>
          <w:szCs w:val="26"/>
        </w:rPr>
        <w:t>SIN</w:t>
      </w:r>
      <w:r w:rsidRPr="00EE63A5">
        <w:rPr>
          <w:sz w:val="20"/>
          <w:szCs w:val="26"/>
        </w:rPr>
        <w:t>” refers to an offence against “</w:t>
      </w:r>
      <w:r w:rsidRPr="00EE63A5">
        <w:rPr>
          <w:b/>
          <w:sz w:val="20"/>
          <w:szCs w:val="26"/>
        </w:rPr>
        <w:t>GOD</w:t>
      </w:r>
      <w:r w:rsidRPr="00EE63A5">
        <w:rPr>
          <w:sz w:val="20"/>
          <w:szCs w:val="26"/>
        </w:rPr>
        <w:t xml:space="preserve">” (or) </w:t>
      </w:r>
      <w:proofErr w:type="gramStart"/>
      <w:r w:rsidRPr="00EE63A5">
        <w:rPr>
          <w:sz w:val="20"/>
          <w:szCs w:val="26"/>
        </w:rPr>
        <w:t>against a religious (or) moral laws</w:t>
      </w:r>
      <w:proofErr w:type="gramEnd"/>
      <w:r w:rsidRPr="00EE63A5">
        <w:rPr>
          <w:sz w:val="20"/>
          <w:szCs w:val="26"/>
        </w:rPr>
        <w:t>.</w:t>
      </w:r>
    </w:p>
    <w:p w:rsidR="00733BBD" w:rsidRPr="00EE63A5" w:rsidRDefault="00733BBD" w:rsidP="009004B2">
      <w:pPr>
        <w:snapToGrid w:val="0"/>
        <w:ind w:firstLine="425"/>
        <w:jc w:val="both"/>
        <w:rPr>
          <w:sz w:val="20"/>
          <w:szCs w:val="26"/>
        </w:rPr>
      </w:pPr>
      <w:r w:rsidRPr="00EE63A5">
        <w:rPr>
          <w:sz w:val="20"/>
          <w:szCs w:val="26"/>
        </w:rPr>
        <w:t>It is hypothesized that the word ‘</w:t>
      </w:r>
      <w:r w:rsidRPr="00EE63A5">
        <w:rPr>
          <w:b/>
          <w:sz w:val="20"/>
          <w:szCs w:val="26"/>
        </w:rPr>
        <w:t>SIN’</w:t>
      </w:r>
      <w:r w:rsidRPr="00EE63A5">
        <w:rPr>
          <w:sz w:val="20"/>
          <w:szCs w:val="26"/>
        </w:rPr>
        <w:t xml:space="preserve"> might be derived from Proto Indo Europe root word “</w:t>
      </w:r>
      <w:r w:rsidRPr="00EE63A5">
        <w:rPr>
          <w:b/>
          <w:sz w:val="20"/>
          <w:szCs w:val="26"/>
        </w:rPr>
        <w:t>CHIN</w:t>
      </w:r>
      <w:r w:rsidRPr="00EE63A5">
        <w:rPr>
          <w:sz w:val="20"/>
          <w:szCs w:val="26"/>
        </w:rPr>
        <w:t>”. CHIN shall mean “</w:t>
      </w:r>
      <w:r w:rsidRPr="00EE63A5">
        <w:rPr>
          <w:b/>
          <w:sz w:val="20"/>
          <w:szCs w:val="26"/>
        </w:rPr>
        <w:t>SOUL</w:t>
      </w:r>
      <w:r w:rsidRPr="00EE63A5">
        <w:rPr>
          <w:sz w:val="20"/>
          <w:szCs w:val="26"/>
        </w:rPr>
        <w:t xml:space="preserve">” which connects </w:t>
      </w:r>
      <w:r w:rsidRPr="00EE63A5">
        <w:rPr>
          <w:b/>
          <w:sz w:val="20"/>
          <w:szCs w:val="26"/>
        </w:rPr>
        <w:t>three-in-one</w:t>
      </w:r>
      <w:r w:rsidRPr="00EE63A5">
        <w:rPr>
          <w:sz w:val="20"/>
          <w:szCs w:val="26"/>
        </w:rPr>
        <w:t xml:space="preserve"> elements of Human</w:t>
      </w:r>
      <w:r w:rsidR="00CF64F5" w:rsidRPr="00EE63A5">
        <w:rPr>
          <w:sz w:val="20"/>
          <w:szCs w:val="26"/>
        </w:rPr>
        <w:t xml:space="preserve"> immunity</w:t>
      </w:r>
      <w:r w:rsidRPr="00EE63A5">
        <w:rPr>
          <w:sz w:val="20"/>
          <w:szCs w:val="26"/>
        </w:rPr>
        <w:t xml:space="preserve"> system (i</w:t>
      </w:r>
      <w:r w:rsidR="00CF64F5" w:rsidRPr="00EE63A5">
        <w:rPr>
          <w:sz w:val="20"/>
          <w:szCs w:val="26"/>
        </w:rPr>
        <w:t>.</w:t>
      </w:r>
      <w:r w:rsidRPr="00EE63A5">
        <w:rPr>
          <w:sz w:val="20"/>
          <w:szCs w:val="26"/>
        </w:rPr>
        <w:t>e</w:t>
      </w:r>
      <w:r w:rsidR="00CF64F5" w:rsidRPr="00EE63A5">
        <w:rPr>
          <w:sz w:val="20"/>
          <w:szCs w:val="26"/>
        </w:rPr>
        <w:t>.</w:t>
      </w:r>
      <w:proofErr w:type="gramStart"/>
      <w:r w:rsidRPr="00EE63A5">
        <w:rPr>
          <w:sz w:val="20"/>
          <w:szCs w:val="26"/>
        </w:rPr>
        <w:t xml:space="preserve">)  </w:t>
      </w:r>
      <w:r w:rsidRPr="00EE63A5">
        <w:rPr>
          <w:b/>
          <w:sz w:val="20"/>
          <w:szCs w:val="26"/>
        </w:rPr>
        <w:t>MANAM</w:t>
      </w:r>
      <w:proofErr w:type="gramEnd"/>
      <w:r w:rsidRPr="00EE63A5">
        <w:rPr>
          <w:b/>
          <w:sz w:val="20"/>
          <w:szCs w:val="26"/>
        </w:rPr>
        <w:t>, CHINAM, YOKAM</w:t>
      </w:r>
      <w:r w:rsidRPr="00EE63A5">
        <w:rPr>
          <w:sz w:val="20"/>
          <w:szCs w:val="26"/>
        </w:rPr>
        <w:t>.</w:t>
      </w:r>
    </w:p>
    <w:p w:rsidR="00733BBD" w:rsidRPr="00EE63A5" w:rsidRDefault="00733BBD" w:rsidP="009004B2">
      <w:pPr>
        <w:snapToGrid w:val="0"/>
        <w:ind w:firstLine="425"/>
        <w:jc w:val="both"/>
        <w:rPr>
          <w:sz w:val="20"/>
          <w:szCs w:val="26"/>
        </w:rPr>
      </w:pPr>
      <w:proofErr w:type="spellStart"/>
      <w:r w:rsidRPr="00EE63A5">
        <w:rPr>
          <w:sz w:val="20"/>
          <w:szCs w:val="26"/>
        </w:rPr>
        <w:t>i</w:t>
      </w:r>
      <w:proofErr w:type="spellEnd"/>
      <w:r w:rsidRPr="00EE63A5">
        <w:rPr>
          <w:sz w:val="20"/>
          <w:szCs w:val="26"/>
        </w:rPr>
        <w:t xml:space="preserve">) </w:t>
      </w:r>
      <w:r w:rsidRPr="00EE63A5">
        <w:rPr>
          <w:b/>
          <w:sz w:val="20"/>
          <w:szCs w:val="26"/>
        </w:rPr>
        <w:t>MANAM</w:t>
      </w:r>
      <w:r w:rsidRPr="00EE63A5">
        <w:rPr>
          <w:sz w:val="20"/>
          <w:szCs w:val="26"/>
        </w:rPr>
        <w:t xml:space="preserve"> shall mean </w:t>
      </w:r>
      <w:r w:rsidRPr="00EE63A5">
        <w:rPr>
          <w:b/>
          <w:sz w:val="20"/>
          <w:szCs w:val="26"/>
        </w:rPr>
        <w:t xml:space="preserve">Mind related </w:t>
      </w:r>
      <w:r w:rsidR="00CF64F5" w:rsidRPr="00EE63A5">
        <w:rPr>
          <w:b/>
          <w:sz w:val="20"/>
          <w:szCs w:val="26"/>
        </w:rPr>
        <w:t>immunity</w:t>
      </w:r>
    </w:p>
    <w:p w:rsidR="00733BBD" w:rsidRPr="00EE63A5" w:rsidRDefault="00733BBD" w:rsidP="009004B2">
      <w:pPr>
        <w:snapToGrid w:val="0"/>
        <w:ind w:firstLine="425"/>
        <w:jc w:val="both"/>
        <w:rPr>
          <w:sz w:val="20"/>
          <w:szCs w:val="26"/>
        </w:rPr>
      </w:pPr>
      <w:r w:rsidRPr="00EE63A5">
        <w:rPr>
          <w:sz w:val="20"/>
          <w:szCs w:val="26"/>
        </w:rPr>
        <w:t xml:space="preserve">ii) </w:t>
      </w:r>
      <w:r w:rsidRPr="00EE63A5">
        <w:rPr>
          <w:b/>
          <w:sz w:val="20"/>
          <w:szCs w:val="26"/>
        </w:rPr>
        <w:t>CHINAM</w:t>
      </w:r>
      <w:r w:rsidRPr="00EE63A5">
        <w:rPr>
          <w:sz w:val="20"/>
          <w:szCs w:val="26"/>
        </w:rPr>
        <w:t xml:space="preserve"> shall mean </w:t>
      </w:r>
      <w:r w:rsidRPr="00EE63A5">
        <w:rPr>
          <w:b/>
          <w:sz w:val="20"/>
          <w:szCs w:val="26"/>
        </w:rPr>
        <w:t xml:space="preserve">Body related </w:t>
      </w:r>
      <w:r w:rsidR="00CF64F5" w:rsidRPr="00EE63A5">
        <w:rPr>
          <w:b/>
          <w:sz w:val="20"/>
          <w:szCs w:val="26"/>
        </w:rPr>
        <w:t>immunity</w:t>
      </w:r>
    </w:p>
    <w:p w:rsidR="00733BBD" w:rsidRPr="00EE63A5" w:rsidRDefault="00733BBD" w:rsidP="009004B2">
      <w:pPr>
        <w:snapToGrid w:val="0"/>
        <w:ind w:firstLine="425"/>
        <w:jc w:val="both"/>
        <w:rPr>
          <w:sz w:val="20"/>
          <w:szCs w:val="26"/>
        </w:rPr>
      </w:pPr>
      <w:r w:rsidRPr="00EE63A5">
        <w:rPr>
          <w:sz w:val="20"/>
          <w:szCs w:val="26"/>
        </w:rPr>
        <w:t xml:space="preserve">iii) </w:t>
      </w:r>
      <w:r w:rsidRPr="00EE63A5">
        <w:rPr>
          <w:b/>
          <w:sz w:val="20"/>
          <w:szCs w:val="26"/>
        </w:rPr>
        <w:t>YOKAM</w:t>
      </w:r>
      <w:r w:rsidRPr="00EE63A5">
        <w:rPr>
          <w:sz w:val="20"/>
          <w:szCs w:val="26"/>
        </w:rPr>
        <w:t xml:space="preserve"> shall mean </w:t>
      </w:r>
      <w:r w:rsidRPr="00EE63A5">
        <w:rPr>
          <w:b/>
          <w:sz w:val="20"/>
          <w:szCs w:val="26"/>
        </w:rPr>
        <w:t xml:space="preserve">Heart related </w:t>
      </w:r>
      <w:r w:rsidR="00CF64F5" w:rsidRPr="00EE63A5">
        <w:rPr>
          <w:b/>
          <w:sz w:val="20"/>
          <w:szCs w:val="26"/>
        </w:rPr>
        <w:t>immunity</w:t>
      </w:r>
    </w:p>
    <w:p w:rsidR="00733BBD" w:rsidRPr="00EE63A5" w:rsidRDefault="00733BBD" w:rsidP="009004B2">
      <w:pPr>
        <w:snapToGrid w:val="0"/>
        <w:ind w:firstLine="425"/>
        <w:jc w:val="both"/>
        <w:rPr>
          <w:i/>
          <w:sz w:val="20"/>
          <w:szCs w:val="26"/>
        </w:rPr>
      </w:pPr>
      <w:r w:rsidRPr="00EE63A5">
        <w:rPr>
          <w:i/>
          <w:sz w:val="20"/>
          <w:szCs w:val="26"/>
        </w:rPr>
        <w:t xml:space="preserve">“It is hypothesized that the state of change of </w:t>
      </w:r>
      <w:r w:rsidR="00CF64F5" w:rsidRPr="00EE63A5">
        <w:rPr>
          <w:b/>
          <w:i/>
          <w:sz w:val="20"/>
          <w:szCs w:val="26"/>
        </w:rPr>
        <w:t>SOUL</w:t>
      </w:r>
      <w:r w:rsidR="00CF64F5" w:rsidRPr="00EE63A5">
        <w:rPr>
          <w:i/>
          <w:sz w:val="20"/>
          <w:szCs w:val="26"/>
        </w:rPr>
        <w:t xml:space="preserve"> </w:t>
      </w:r>
      <w:r w:rsidRPr="00EE63A5">
        <w:rPr>
          <w:i/>
          <w:sz w:val="20"/>
          <w:szCs w:val="26"/>
        </w:rPr>
        <w:t xml:space="preserve">in the expanding universe might have resulted various diseases due to imbalance in </w:t>
      </w:r>
      <w:r w:rsidR="00CF64F5" w:rsidRPr="00EE63A5">
        <w:rPr>
          <w:b/>
          <w:i/>
          <w:sz w:val="20"/>
          <w:szCs w:val="26"/>
        </w:rPr>
        <w:t xml:space="preserve">MIND, BODY, </w:t>
      </w:r>
      <w:proofErr w:type="gramStart"/>
      <w:r w:rsidR="00CF64F5" w:rsidRPr="00EE63A5">
        <w:rPr>
          <w:b/>
          <w:i/>
          <w:sz w:val="20"/>
          <w:szCs w:val="26"/>
        </w:rPr>
        <w:t>HEART</w:t>
      </w:r>
      <w:proofErr w:type="gramEnd"/>
      <w:r w:rsidR="00CF64F5" w:rsidRPr="00EE63A5">
        <w:rPr>
          <w:i/>
          <w:sz w:val="20"/>
          <w:szCs w:val="26"/>
        </w:rPr>
        <w:t xml:space="preserve"> </w:t>
      </w:r>
      <w:r w:rsidRPr="00EE63A5">
        <w:rPr>
          <w:i/>
          <w:sz w:val="20"/>
          <w:szCs w:val="26"/>
        </w:rPr>
        <w:t xml:space="preserve">of human system. </w:t>
      </w:r>
      <w:r w:rsidR="00CF64F5" w:rsidRPr="00EE63A5">
        <w:rPr>
          <w:i/>
          <w:sz w:val="20"/>
          <w:szCs w:val="26"/>
        </w:rPr>
        <w:t xml:space="preserve">Varied </w:t>
      </w:r>
      <w:r w:rsidRPr="00EE63A5">
        <w:rPr>
          <w:i/>
          <w:sz w:val="20"/>
          <w:szCs w:val="26"/>
        </w:rPr>
        <w:t>SOUL shall mean</w:t>
      </w:r>
      <w:r w:rsidR="00CF64F5" w:rsidRPr="00EE63A5">
        <w:rPr>
          <w:i/>
          <w:sz w:val="20"/>
          <w:szCs w:val="26"/>
        </w:rPr>
        <w:t xml:space="preserve"> origin of</w:t>
      </w:r>
      <w:r w:rsidRPr="00EE63A5">
        <w:rPr>
          <w:i/>
          <w:sz w:val="20"/>
          <w:szCs w:val="26"/>
        </w:rPr>
        <w:t xml:space="preserve"> various types of </w:t>
      </w:r>
      <w:r w:rsidRPr="00EE63A5">
        <w:rPr>
          <w:b/>
          <w:i/>
          <w:sz w:val="20"/>
          <w:szCs w:val="26"/>
        </w:rPr>
        <w:t>BLOOD</w:t>
      </w:r>
      <w:r w:rsidRPr="00EE63A5">
        <w:rPr>
          <w:i/>
          <w:sz w:val="20"/>
          <w:szCs w:val="26"/>
        </w:rPr>
        <w:t xml:space="preserve"> of human system”.</w:t>
      </w:r>
    </w:p>
    <w:p w:rsidR="00733BBD" w:rsidRPr="00EE63A5" w:rsidRDefault="00733BBD" w:rsidP="009004B2">
      <w:pPr>
        <w:snapToGrid w:val="0"/>
        <w:jc w:val="both"/>
        <w:rPr>
          <w:b/>
          <w:i/>
          <w:sz w:val="20"/>
          <w:szCs w:val="26"/>
        </w:rPr>
      </w:pPr>
      <w:r w:rsidRPr="00EE63A5">
        <w:rPr>
          <w:b/>
          <w:i/>
          <w:sz w:val="20"/>
          <w:szCs w:val="26"/>
        </w:rPr>
        <w:t>…Author</w:t>
      </w:r>
    </w:p>
    <w:p w:rsidR="00733BBD" w:rsidRPr="00EE63A5" w:rsidRDefault="00733BBD" w:rsidP="009004B2">
      <w:pPr>
        <w:numPr>
          <w:ilvl w:val="0"/>
          <w:numId w:val="3"/>
        </w:numPr>
        <w:tabs>
          <w:tab w:val="clear" w:pos="720"/>
          <w:tab w:val="num" w:pos="480"/>
          <w:tab w:val="left" w:pos="900"/>
        </w:tabs>
        <w:autoSpaceDE w:val="0"/>
        <w:autoSpaceDN w:val="0"/>
        <w:adjustRightInd w:val="0"/>
        <w:snapToGrid w:val="0"/>
        <w:ind w:left="0" w:firstLine="0"/>
        <w:jc w:val="both"/>
        <w:rPr>
          <w:b/>
          <w:sz w:val="20"/>
          <w:szCs w:val="32"/>
        </w:rPr>
      </w:pPr>
      <w:r w:rsidRPr="00EE63A5">
        <w:rPr>
          <w:b/>
          <w:sz w:val="20"/>
          <w:szCs w:val="32"/>
        </w:rPr>
        <w:t>Philosophy of word “YOGA”</w:t>
      </w:r>
      <w:proofErr w:type="gramStart"/>
      <w:r w:rsidRPr="00EE63A5">
        <w:rPr>
          <w:b/>
          <w:sz w:val="20"/>
          <w:szCs w:val="32"/>
        </w:rPr>
        <w:t>?...</w:t>
      </w:r>
      <w:proofErr w:type="gramEnd"/>
    </w:p>
    <w:p w:rsidR="00733BBD" w:rsidRPr="00EE63A5" w:rsidRDefault="00733BBD" w:rsidP="009004B2">
      <w:pPr>
        <w:snapToGrid w:val="0"/>
        <w:ind w:firstLine="425"/>
        <w:jc w:val="both"/>
        <w:rPr>
          <w:sz w:val="20"/>
          <w:szCs w:val="26"/>
        </w:rPr>
      </w:pPr>
      <w:r w:rsidRPr="00EE63A5">
        <w:rPr>
          <w:sz w:val="20"/>
          <w:szCs w:val="26"/>
        </w:rPr>
        <w:t xml:space="preserve">Case study shows that </w:t>
      </w:r>
      <w:r w:rsidR="00CF64F5" w:rsidRPr="00EE63A5">
        <w:rPr>
          <w:b/>
          <w:sz w:val="20"/>
          <w:szCs w:val="26"/>
        </w:rPr>
        <w:t>YOGA</w:t>
      </w:r>
      <w:r w:rsidR="00CF64F5" w:rsidRPr="00EE63A5">
        <w:rPr>
          <w:sz w:val="20"/>
          <w:szCs w:val="26"/>
        </w:rPr>
        <w:t xml:space="preserve"> </w:t>
      </w:r>
      <w:r w:rsidRPr="00EE63A5">
        <w:rPr>
          <w:sz w:val="20"/>
          <w:szCs w:val="26"/>
        </w:rPr>
        <w:t>refers to a system of exercise for controlling body and breathing called “</w:t>
      </w:r>
      <w:r w:rsidRPr="00EE63A5">
        <w:rPr>
          <w:b/>
          <w:sz w:val="20"/>
          <w:szCs w:val="26"/>
        </w:rPr>
        <w:t>Yogic techniques</w:t>
      </w:r>
      <w:r w:rsidRPr="00EE63A5">
        <w:rPr>
          <w:sz w:val="20"/>
          <w:szCs w:val="26"/>
        </w:rPr>
        <w:t>”. Yogi is referred to an expert in teaching (or) philosophy of Yoga.</w:t>
      </w:r>
    </w:p>
    <w:p w:rsidR="00733BBD" w:rsidRPr="00EE63A5" w:rsidRDefault="00733BBD" w:rsidP="009004B2">
      <w:pPr>
        <w:snapToGrid w:val="0"/>
        <w:ind w:firstLine="425"/>
        <w:jc w:val="both"/>
        <w:rPr>
          <w:sz w:val="20"/>
          <w:szCs w:val="26"/>
        </w:rPr>
      </w:pPr>
      <w:r w:rsidRPr="00EE63A5">
        <w:rPr>
          <w:sz w:val="20"/>
          <w:szCs w:val="26"/>
        </w:rPr>
        <w:t>It is hypothesized that the etymology of word “</w:t>
      </w:r>
      <w:r w:rsidRPr="00EE63A5">
        <w:rPr>
          <w:b/>
          <w:sz w:val="20"/>
          <w:szCs w:val="26"/>
        </w:rPr>
        <w:t>Yoga</w:t>
      </w:r>
      <w:r w:rsidRPr="00EE63A5">
        <w:rPr>
          <w:sz w:val="20"/>
          <w:szCs w:val="26"/>
        </w:rPr>
        <w:t>”</w:t>
      </w:r>
      <w:proofErr w:type="gramStart"/>
      <w:r w:rsidR="00CF64F5" w:rsidRPr="00EE63A5">
        <w:rPr>
          <w:sz w:val="20"/>
          <w:szCs w:val="26"/>
        </w:rPr>
        <w:t>, ”</w:t>
      </w:r>
      <w:proofErr w:type="gramEnd"/>
      <w:r w:rsidR="00CF64F5" w:rsidRPr="00EE63A5">
        <w:rPr>
          <w:b/>
          <w:sz w:val="20"/>
          <w:szCs w:val="26"/>
        </w:rPr>
        <w:t>Yoke</w:t>
      </w:r>
      <w:r w:rsidR="00CF64F5" w:rsidRPr="00EE63A5">
        <w:rPr>
          <w:sz w:val="20"/>
          <w:szCs w:val="26"/>
        </w:rPr>
        <w:t>”</w:t>
      </w:r>
      <w:r w:rsidRPr="00EE63A5">
        <w:rPr>
          <w:sz w:val="20"/>
          <w:szCs w:val="26"/>
        </w:rPr>
        <w:t xml:space="preserve"> might be derived from Proto Indo Europe Root “</w:t>
      </w:r>
      <w:r w:rsidRPr="00EE63A5">
        <w:rPr>
          <w:b/>
          <w:sz w:val="20"/>
          <w:szCs w:val="26"/>
        </w:rPr>
        <w:t>YOKAM</w:t>
      </w:r>
      <w:r w:rsidRPr="00EE63A5">
        <w:rPr>
          <w:sz w:val="20"/>
          <w:szCs w:val="26"/>
        </w:rPr>
        <w:t xml:space="preserve">”. </w:t>
      </w:r>
      <w:proofErr w:type="spellStart"/>
      <w:r w:rsidRPr="00EE63A5">
        <w:rPr>
          <w:sz w:val="20"/>
          <w:szCs w:val="26"/>
        </w:rPr>
        <w:t>Yokam</w:t>
      </w:r>
      <w:proofErr w:type="spellEnd"/>
      <w:r w:rsidRPr="00EE63A5">
        <w:rPr>
          <w:sz w:val="20"/>
          <w:szCs w:val="26"/>
        </w:rPr>
        <w:t xml:space="preserve"> shall mean </w:t>
      </w:r>
      <w:r w:rsidR="00CF64F5" w:rsidRPr="00EE63A5">
        <w:rPr>
          <w:b/>
          <w:sz w:val="20"/>
          <w:szCs w:val="26"/>
        </w:rPr>
        <w:t>IMMUNITY</w:t>
      </w:r>
      <w:r w:rsidRPr="00EE63A5">
        <w:rPr>
          <w:sz w:val="20"/>
          <w:szCs w:val="26"/>
        </w:rPr>
        <w:t xml:space="preserve">. Further </w:t>
      </w:r>
      <w:proofErr w:type="spellStart"/>
      <w:r w:rsidRPr="00EE63A5">
        <w:rPr>
          <w:sz w:val="20"/>
          <w:szCs w:val="26"/>
        </w:rPr>
        <w:t>Yokam</w:t>
      </w:r>
      <w:proofErr w:type="spellEnd"/>
      <w:r w:rsidRPr="00EE63A5">
        <w:rPr>
          <w:sz w:val="20"/>
          <w:szCs w:val="26"/>
        </w:rPr>
        <w:t xml:space="preserve"> shall be considered as integral part of </w:t>
      </w:r>
      <w:r w:rsidRPr="00EE63A5">
        <w:rPr>
          <w:b/>
          <w:sz w:val="20"/>
          <w:szCs w:val="26"/>
        </w:rPr>
        <w:t>SOUL</w:t>
      </w:r>
      <w:r w:rsidRPr="00EE63A5">
        <w:rPr>
          <w:sz w:val="20"/>
          <w:szCs w:val="26"/>
        </w:rPr>
        <w:t xml:space="preserve"> connecting </w:t>
      </w:r>
      <w:r w:rsidRPr="00EE63A5">
        <w:rPr>
          <w:b/>
          <w:sz w:val="20"/>
          <w:szCs w:val="26"/>
        </w:rPr>
        <w:t>YOKAM</w:t>
      </w:r>
      <w:r w:rsidRPr="00EE63A5">
        <w:rPr>
          <w:sz w:val="20"/>
          <w:szCs w:val="26"/>
        </w:rPr>
        <w:t xml:space="preserve"> (Heart), </w:t>
      </w:r>
      <w:r w:rsidR="00CF64F5" w:rsidRPr="00EE63A5">
        <w:rPr>
          <w:b/>
          <w:sz w:val="20"/>
          <w:szCs w:val="26"/>
        </w:rPr>
        <w:t>CHINAM</w:t>
      </w:r>
      <w:r w:rsidR="00CF64F5" w:rsidRPr="00EE63A5">
        <w:rPr>
          <w:sz w:val="20"/>
          <w:szCs w:val="26"/>
        </w:rPr>
        <w:t xml:space="preserve"> (Body</w:t>
      </w:r>
      <w:r w:rsidRPr="00EE63A5">
        <w:rPr>
          <w:sz w:val="20"/>
          <w:szCs w:val="26"/>
        </w:rPr>
        <w:t xml:space="preserve">), </w:t>
      </w:r>
      <w:proofErr w:type="gramStart"/>
      <w:r w:rsidR="00CF64F5" w:rsidRPr="00EE63A5">
        <w:rPr>
          <w:b/>
          <w:sz w:val="20"/>
          <w:szCs w:val="26"/>
        </w:rPr>
        <w:t>MANAM</w:t>
      </w:r>
      <w:proofErr w:type="gramEnd"/>
      <w:r w:rsidR="00CF64F5" w:rsidRPr="00EE63A5">
        <w:rPr>
          <w:sz w:val="20"/>
          <w:szCs w:val="26"/>
        </w:rPr>
        <w:t xml:space="preserve"> </w:t>
      </w:r>
      <w:r w:rsidRPr="00EE63A5">
        <w:rPr>
          <w:sz w:val="20"/>
          <w:szCs w:val="26"/>
        </w:rPr>
        <w:t>(Mind).</w:t>
      </w:r>
    </w:p>
    <w:p w:rsidR="00733BBD" w:rsidRPr="00EE63A5" w:rsidRDefault="00733BBD" w:rsidP="009004B2">
      <w:pPr>
        <w:snapToGrid w:val="0"/>
        <w:ind w:firstLine="425"/>
        <w:jc w:val="both"/>
        <w:rPr>
          <w:sz w:val="20"/>
          <w:szCs w:val="26"/>
        </w:rPr>
      </w:pPr>
      <w:r w:rsidRPr="00EE63A5">
        <w:rPr>
          <w:sz w:val="20"/>
          <w:szCs w:val="26"/>
        </w:rPr>
        <w:t xml:space="preserve">It is hypothesized </w:t>
      </w:r>
      <w:proofErr w:type="spellStart"/>
      <w:r w:rsidRPr="00EE63A5">
        <w:rPr>
          <w:b/>
          <w:sz w:val="20"/>
          <w:szCs w:val="26"/>
        </w:rPr>
        <w:t>Thirikadukam</w:t>
      </w:r>
      <w:proofErr w:type="spellEnd"/>
      <w:r w:rsidRPr="00EE63A5">
        <w:rPr>
          <w:sz w:val="20"/>
          <w:szCs w:val="26"/>
        </w:rPr>
        <w:t xml:space="preserve"> shall be considered as the Divine </w:t>
      </w:r>
      <w:r w:rsidR="00CF64F5" w:rsidRPr="00EE63A5">
        <w:rPr>
          <w:sz w:val="20"/>
          <w:szCs w:val="26"/>
        </w:rPr>
        <w:t>Drug</w:t>
      </w:r>
      <w:r w:rsidRPr="00EE63A5">
        <w:rPr>
          <w:sz w:val="20"/>
          <w:szCs w:val="26"/>
        </w:rPr>
        <w:t xml:space="preserve"> control</w:t>
      </w:r>
      <w:r w:rsidR="00CF64F5" w:rsidRPr="00EE63A5">
        <w:rPr>
          <w:sz w:val="20"/>
          <w:szCs w:val="26"/>
        </w:rPr>
        <w:t>s</w:t>
      </w:r>
      <w:r w:rsidRPr="00EE63A5">
        <w:rPr>
          <w:sz w:val="20"/>
          <w:szCs w:val="26"/>
        </w:rPr>
        <w:t xml:space="preserve"> </w:t>
      </w:r>
      <w:r w:rsidRPr="00EE63A5">
        <w:rPr>
          <w:b/>
          <w:sz w:val="20"/>
          <w:szCs w:val="26"/>
        </w:rPr>
        <w:t>body, mind, heart</w:t>
      </w:r>
      <w:r w:rsidRPr="00EE63A5">
        <w:rPr>
          <w:sz w:val="20"/>
          <w:szCs w:val="26"/>
        </w:rPr>
        <w:t xml:space="preserve"> simultaneously for keeping perfect health “</w:t>
      </w:r>
      <w:proofErr w:type="spellStart"/>
      <w:r w:rsidRPr="00EE63A5">
        <w:rPr>
          <w:b/>
          <w:sz w:val="20"/>
          <w:szCs w:val="26"/>
        </w:rPr>
        <w:t>Thiri</w:t>
      </w:r>
      <w:proofErr w:type="spellEnd"/>
      <w:r w:rsidRPr="00EE63A5">
        <w:rPr>
          <w:b/>
          <w:sz w:val="20"/>
          <w:szCs w:val="26"/>
        </w:rPr>
        <w:t xml:space="preserve"> Devi</w:t>
      </w:r>
      <w:r w:rsidRPr="00EE63A5">
        <w:rPr>
          <w:sz w:val="20"/>
          <w:szCs w:val="26"/>
        </w:rPr>
        <w:t>” shall mean “</w:t>
      </w:r>
      <w:r w:rsidR="00CF64F5" w:rsidRPr="00EE63A5">
        <w:rPr>
          <w:b/>
          <w:sz w:val="20"/>
          <w:szCs w:val="26"/>
        </w:rPr>
        <w:t>MOTHER OF DRUG</w:t>
      </w:r>
      <w:r w:rsidRPr="00EE63A5">
        <w:rPr>
          <w:sz w:val="20"/>
          <w:szCs w:val="26"/>
        </w:rPr>
        <w:t>”</w:t>
      </w:r>
    </w:p>
    <w:p w:rsidR="00D3512A" w:rsidRPr="00EE63A5" w:rsidRDefault="00D3512A" w:rsidP="009004B2">
      <w:pPr>
        <w:snapToGrid w:val="0"/>
        <w:ind w:firstLine="425"/>
        <w:jc w:val="both"/>
        <w:rPr>
          <w:sz w:val="20"/>
          <w:szCs w:val="26"/>
        </w:rPr>
      </w:pPr>
    </w:p>
    <w:p w:rsidR="00733BBD" w:rsidRPr="00EE63A5" w:rsidRDefault="007C1BE6" w:rsidP="009004B2">
      <w:pPr>
        <w:snapToGrid w:val="0"/>
        <w:jc w:val="center"/>
        <w:rPr>
          <w:sz w:val="20"/>
          <w:szCs w:val="26"/>
        </w:rPr>
      </w:pPr>
      <w:r w:rsidRPr="007C1BE6">
        <w:rPr>
          <w:sz w:val="20"/>
          <w:szCs w:val="26"/>
        </w:rPr>
        <w:pict>
          <v:shape id="_x0000_i1032" type="#_x0000_t75" style="width:224.25pt;height:161.25pt">
            <v:imagedata r:id="rId20" o:title=""/>
          </v:shape>
        </w:pict>
      </w:r>
    </w:p>
    <w:p w:rsidR="00733BBD" w:rsidRPr="00EE63A5" w:rsidRDefault="00733BBD" w:rsidP="009004B2">
      <w:pPr>
        <w:snapToGrid w:val="0"/>
        <w:ind w:firstLine="425"/>
        <w:jc w:val="both"/>
        <w:rPr>
          <w:sz w:val="20"/>
          <w:szCs w:val="26"/>
        </w:rPr>
      </w:pPr>
    </w:p>
    <w:p w:rsidR="00D3512A" w:rsidRPr="00EE63A5" w:rsidRDefault="00D3512A" w:rsidP="009004B2">
      <w:pPr>
        <w:snapToGrid w:val="0"/>
        <w:ind w:firstLine="425"/>
        <w:jc w:val="both"/>
        <w:rPr>
          <w:sz w:val="20"/>
          <w:szCs w:val="26"/>
        </w:rPr>
      </w:pPr>
    </w:p>
    <w:p w:rsidR="00733BBD" w:rsidRPr="00EE63A5" w:rsidRDefault="00733BBD" w:rsidP="009004B2">
      <w:pPr>
        <w:snapToGrid w:val="0"/>
        <w:ind w:firstLine="425"/>
        <w:jc w:val="both"/>
        <w:rPr>
          <w:sz w:val="20"/>
          <w:szCs w:val="26"/>
        </w:rPr>
      </w:pPr>
      <w:r w:rsidRPr="00EE63A5">
        <w:rPr>
          <w:sz w:val="20"/>
          <w:szCs w:val="26"/>
        </w:rPr>
        <w:t xml:space="preserve">It further focused that the </w:t>
      </w:r>
      <w:r w:rsidRPr="00EE63A5">
        <w:rPr>
          <w:b/>
          <w:sz w:val="20"/>
          <w:szCs w:val="26"/>
        </w:rPr>
        <w:t>proto Indo Europe</w:t>
      </w:r>
      <w:r w:rsidRPr="00EE63A5">
        <w:rPr>
          <w:sz w:val="20"/>
          <w:szCs w:val="26"/>
        </w:rPr>
        <w:t xml:space="preserve"> root word </w:t>
      </w:r>
      <w:r w:rsidR="00D3512A" w:rsidRPr="00EE63A5">
        <w:rPr>
          <w:sz w:val="20"/>
          <w:szCs w:val="26"/>
        </w:rPr>
        <w:t>concerned with</w:t>
      </w:r>
      <w:r w:rsidRPr="00EE63A5">
        <w:rPr>
          <w:sz w:val="20"/>
          <w:szCs w:val="26"/>
        </w:rPr>
        <w:t xml:space="preserve"> various Human Health </w:t>
      </w:r>
      <w:proofErr w:type="gramStart"/>
      <w:r w:rsidRPr="00EE63A5">
        <w:rPr>
          <w:sz w:val="20"/>
          <w:szCs w:val="26"/>
        </w:rPr>
        <w:t>system</w:t>
      </w:r>
      <w:proofErr w:type="gramEnd"/>
      <w:r w:rsidRPr="00EE63A5">
        <w:rPr>
          <w:sz w:val="20"/>
          <w:szCs w:val="26"/>
        </w:rPr>
        <w:t xml:space="preserve"> shall be indicated as below.</w:t>
      </w:r>
    </w:p>
    <w:p w:rsidR="00733BBD" w:rsidRPr="00EE63A5" w:rsidRDefault="007C1BE6" w:rsidP="009004B2">
      <w:pPr>
        <w:snapToGrid w:val="0"/>
        <w:jc w:val="center"/>
        <w:rPr>
          <w:sz w:val="20"/>
          <w:szCs w:val="26"/>
        </w:rPr>
      </w:pPr>
      <w:r w:rsidRPr="007C1BE6">
        <w:rPr>
          <w:sz w:val="20"/>
          <w:szCs w:val="26"/>
        </w:rPr>
        <w:pict>
          <v:shape id="_x0000_i1033" type="#_x0000_t75" style="width:222.75pt;height:249.75pt">
            <v:imagedata r:id="rId21" o:title=""/>
          </v:shape>
        </w:pict>
      </w:r>
    </w:p>
    <w:p w:rsidR="00733BBD" w:rsidRPr="00EE63A5" w:rsidRDefault="00733BBD" w:rsidP="009004B2">
      <w:pPr>
        <w:snapToGrid w:val="0"/>
        <w:jc w:val="both"/>
        <w:rPr>
          <w:sz w:val="20"/>
          <w:szCs w:val="26"/>
        </w:rPr>
      </w:pPr>
    </w:p>
    <w:p w:rsidR="00733BBD" w:rsidRPr="00EE63A5" w:rsidRDefault="00733BBD" w:rsidP="009004B2">
      <w:pPr>
        <w:numPr>
          <w:ilvl w:val="0"/>
          <w:numId w:val="3"/>
        </w:numPr>
        <w:tabs>
          <w:tab w:val="clear" w:pos="720"/>
          <w:tab w:val="num" w:pos="480"/>
          <w:tab w:val="left" w:pos="900"/>
        </w:tabs>
        <w:autoSpaceDE w:val="0"/>
        <w:autoSpaceDN w:val="0"/>
        <w:adjustRightInd w:val="0"/>
        <w:snapToGrid w:val="0"/>
        <w:ind w:left="0" w:firstLine="0"/>
        <w:jc w:val="both"/>
        <w:rPr>
          <w:b/>
          <w:sz w:val="20"/>
          <w:szCs w:val="32"/>
        </w:rPr>
      </w:pPr>
      <w:r w:rsidRPr="00EE63A5">
        <w:rPr>
          <w:b/>
          <w:sz w:val="20"/>
          <w:szCs w:val="32"/>
        </w:rPr>
        <w:t xml:space="preserve">Philosophy of </w:t>
      </w:r>
      <w:proofErr w:type="spellStart"/>
      <w:r w:rsidRPr="00EE63A5">
        <w:rPr>
          <w:b/>
          <w:sz w:val="20"/>
          <w:szCs w:val="32"/>
        </w:rPr>
        <w:t>Thirukkural</w:t>
      </w:r>
      <w:proofErr w:type="spellEnd"/>
      <w:proofErr w:type="gramStart"/>
      <w:r w:rsidRPr="00EE63A5">
        <w:rPr>
          <w:b/>
          <w:sz w:val="20"/>
          <w:szCs w:val="32"/>
        </w:rPr>
        <w:t>?...</w:t>
      </w:r>
      <w:proofErr w:type="gramEnd"/>
    </w:p>
    <w:p w:rsidR="00733BBD" w:rsidRPr="00EE63A5" w:rsidRDefault="00733BBD" w:rsidP="009004B2">
      <w:pPr>
        <w:snapToGrid w:val="0"/>
        <w:ind w:firstLine="425"/>
        <w:jc w:val="both"/>
        <w:rPr>
          <w:sz w:val="20"/>
          <w:szCs w:val="26"/>
        </w:rPr>
      </w:pPr>
      <w:r w:rsidRPr="00EE63A5">
        <w:rPr>
          <w:sz w:val="20"/>
          <w:szCs w:val="26"/>
        </w:rPr>
        <w:t xml:space="preserve">It is hypothesized that the philosophy of </w:t>
      </w:r>
      <w:proofErr w:type="spellStart"/>
      <w:r w:rsidRPr="00EE63A5">
        <w:rPr>
          <w:b/>
          <w:sz w:val="20"/>
          <w:szCs w:val="26"/>
        </w:rPr>
        <w:t>Thirukkural</w:t>
      </w:r>
      <w:proofErr w:type="spellEnd"/>
      <w:r w:rsidRPr="00EE63A5">
        <w:rPr>
          <w:sz w:val="20"/>
          <w:szCs w:val="26"/>
        </w:rPr>
        <w:t xml:space="preserve"> might be deri</w:t>
      </w:r>
      <w:r w:rsidR="00D3512A" w:rsidRPr="00EE63A5">
        <w:rPr>
          <w:sz w:val="20"/>
          <w:szCs w:val="26"/>
        </w:rPr>
        <w:t xml:space="preserve">ved from the philosophy of </w:t>
      </w:r>
      <w:proofErr w:type="spellStart"/>
      <w:r w:rsidR="00D3512A" w:rsidRPr="00EE63A5">
        <w:rPr>
          <w:b/>
          <w:sz w:val="20"/>
          <w:szCs w:val="26"/>
        </w:rPr>
        <w:t>Thiri</w:t>
      </w:r>
      <w:r w:rsidRPr="00EE63A5">
        <w:rPr>
          <w:b/>
          <w:sz w:val="20"/>
          <w:szCs w:val="26"/>
        </w:rPr>
        <w:t>kadukam</w:t>
      </w:r>
      <w:proofErr w:type="spellEnd"/>
      <w:r w:rsidRPr="00EE63A5">
        <w:rPr>
          <w:sz w:val="20"/>
          <w:szCs w:val="26"/>
        </w:rPr>
        <w:t>.</w:t>
      </w:r>
    </w:p>
    <w:p w:rsidR="00733BBD" w:rsidRPr="00EE63A5" w:rsidRDefault="00733BBD" w:rsidP="009004B2">
      <w:pPr>
        <w:snapToGrid w:val="0"/>
        <w:ind w:firstLine="425"/>
        <w:jc w:val="both"/>
        <w:rPr>
          <w:sz w:val="20"/>
          <w:szCs w:val="26"/>
        </w:rPr>
      </w:pPr>
    </w:p>
    <w:p w:rsidR="004774A0" w:rsidRPr="00EE63A5" w:rsidRDefault="007C1BE6" w:rsidP="009004B2">
      <w:pPr>
        <w:snapToGrid w:val="0"/>
        <w:jc w:val="center"/>
        <w:rPr>
          <w:sz w:val="20"/>
          <w:szCs w:val="26"/>
        </w:rPr>
      </w:pPr>
      <w:r w:rsidRPr="007C1BE6">
        <w:rPr>
          <w:sz w:val="20"/>
          <w:szCs w:val="26"/>
        </w:rPr>
        <w:pict>
          <v:shape id="_x0000_i1034" type="#_x0000_t75" style="width:180.75pt;height:169.5pt">
            <v:imagedata r:id="rId22" o:title=""/>
          </v:shape>
        </w:pict>
      </w:r>
    </w:p>
    <w:p w:rsidR="00D3512A" w:rsidRPr="00EE63A5" w:rsidRDefault="00D3512A" w:rsidP="009004B2">
      <w:pPr>
        <w:snapToGrid w:val="0"/>
        <w:ind w:firstLine="425"/>
        <w:jc w:val="both"/>
        <w:rPr>
          <w:sz w:val="20"/>
          <w:szCs w:val="26"/>
        </w:rPr>
      </w:pPr>
    </w:p>
    <w:p w:rsidR="00733BBD" w:rsidRPr="00EE63A5" w:rsidRDefault="00733BBD" w:rsidP="009004B2">
      <w:pPr>
        <w:numPr>
          <w:ilvl w:val="0"/>
          <w:numId w:val="5"/>
        </w:numPr>
        <w:snapToGrid w:val="0"/>
        <w:ind w:left="0" w:firstLine="425"/>
        <w:jc w:val="both"/>
        <w:rPr>
          <w:sz w:val="20"/>
          <w:szCs w:val="26"/>
        </w:rPr>
      </w:pPr>
      <w:r w:rsidRPr="00EE63A5">
        <w:rPr>
          <w:sz w:val="20"/>
          <w:szCs w:val="26"/>
        </w:rPr>
        <w:t>“</w:t>
      </w:r>
      <w:r w:rsidRPr="00EE63A5">
        <w:rPr>
          <w:b/>
          <w:sz w:val="20"/>
          <w:szCs w:val="26"/>
        </w:rPr>
        <w:t>ARAM</w:t>
      </w:r>
      <w:r w:rsidRPr="00EE63A5">
        <w:rPr>
          <w:sz w:val="20"/>
          <w:szCs w:val="26"/>
        </w:rPr>
        <w:t xml:space="preserve">” is like </w:t>
      </w:r>
      <w:r w:rsidRPr="00EE63A5">
        <w:rPr>
          <w:b/>
          <w:sz w:val="20"/>
          <w:szCs w:val="26"/>
        </w:rPr>
        <w:t>THIPPILI</w:t>
      </w:r>
      <w:r w:rsidRPr="00EE63A5">
        <w:rPr>
          <w:sz w:val="20"/>
          <w:szCs w:val="26"/>
        </w:rPr>
        <w:t xml:space="preserve"> (Long pepper)</w:t>
      </w:r>
    </w:p>
    <w:p w:rsidR="00733BBD" w:rsidRPr="00EE63A5" w:rsidRDefault="005D7DEF" w:rsidP="009004B2">
      <w:pPr>
        <w:numPr>
          <w:ilvl w:val="0"/>
          <w:numId w:val="5"/>
        </w:numPr>
        <w:snapToGrid w:val="0"/>
        <w:ind w:left="0" w:firstLine="425"/>
        <w:jc w:val="both"/>
        <w:rPr>
          <w:sz w:val="20"/>
          <w:szCs w:val="26"/>
        </w:rPr>
      </w:pPr>
      <w:r w:rsidRPr="00EE63A5">
        <w:rPr>
          <w:sz w:val="20"/>
          <w:szCs w:val="26"/>
        </w:rPr>
        <w:t>“</w:t>
      </w:r>
      <w:r w:rsidR="00733BBD" w:rsidRPr="00EE63A5">
        <w:rPr>
          <w:b/>
          <w:sz w:val="20"/>
          <w:szCs w:val="26"/>
        </w:rPr>
        <w:t>PORUL</w:t>
      </w:r>
      <w:r w:rsidRPr="00EE63A5">
        <w:rPr>
          <w:sz w:val="20"/>
          <w:szCs w:val="26"/>
        </w:rPr>
        <w:t>”</w:t>
      </w:r>
      <w:r w:rsidR="00733BBD" w:rsidRPr="00EE63A5">
        <w:rPr>
          <w:sz w:val="20"/>
          <w:szCs w:val="26"/>
        </w:rPr>
        <w:t xml:space="preserve"> is like </w:t>
      </w:r>
      <w:r w:rsidR="00733BBD" w:rsidRPr="00EE63A5">
        <w:rPr>
          <w:b/>
          <w:sz w:val="20"/>
          <w:szCs w:val="26"/>
        </w:rPr>
        <w:t>MILAKU</w:t>
      </w:r>
      <w:r w:rsidR="00733BBD" w:rsidRPr="00EE63A5">
        <w:rPr>
          <w:sz w:val="20"/>
          <w:szCs w:val="26"/>
        </w:rPr>
        <w:t xml:space="preserve"> (Pepper)</w:t>
      </w:r>
    </w:p>
    <w:p w:rsidR="00733BBD" w:rsidRPr="00EE63A5" w:rsidRDefault="005D7DEF" w:rsidP="009004B2">
      <w:pPr>
        <w:numPr>
          <w:ilvl w:val="0"/>
          <w:numId w:val="5"/>
        </w:numPr>
        <w:snapToGrid w:val="0"/>
        <w:ind w:left="0" w:firstLine="425"/>
        <w:jc w:val="both"/>
        <w:rPr>
          <w:sz w:val="20"/>
          <w:szCs w:val="26"/>
        </w:rPr>
      </w:pPr>
      <w:r w:rsidRPr="00EE63A5">
        <w:rPr>
          <w:sz w:val="20"/>
          <w:szCs w:val="26"/>
        </w:rPr>
        <w:t>“</w:t>
      </w:r>
      <w:r w:rsidR="00733BBD" w:rsidRPr="00EE63A5">
        <w:rPr>
          <w:b/>
          <w:sz w:val="20"/>
          <w:szCs w:val="26"/>
        </w:rPr>
        <w:t>INBAM</w:t>
      </w:r>
      <w:r w:rsidRPr="00EE63A5">
        <w:rPr>
          <w:sz w:val="20"/>
          <w:szCs w:val="26"/>
        </w:rPr>
        <w:t>”</w:t>
      </w:r>
      <w:r w:rsidR="00733BBD" w:rsidRPr="00EE63A5">
        <w:rPr>
          <w:sz w:val="20"/>
          <w:szCs w:val="26"/>
        </w:rPr>
        <w:t xml:space="preserve"> is like </w:t>
      </w:r>
      <w:r w:rsidR="00733BBD" w:rsidRPr="00EE63A5">
        <w:rPr>
          <w:b/>
          <w:sz w:val="20"/>
          <w:szCs w:val="26"/>
        </w:rPr>
        <w:t>CHUKKU</w:t>
      </w:r>
      <w:r w:rsidR="00733BBD" w:rsidRPr="00EE63A5">
        <w:rPr>
          <w:sz w:val="20"/>
          <w:szCs w:val="26"/>
        </w:rPr>
        <w:t xml:space="preserve"> (Dry ginger)</w:t>
      </w:r>
    </w:p>
    <w:p w:rsidR="005D7DEF" w:rsidRPr="00EE63A5" w:rsidRDefault="005D7DEF" w:rsidP="009004B2">
      <w:pPr>
        <w:numPr>
          <w:ilvl w:val="0"/>
          <w:numId w:val="3"/>
        </w:numPr>
        <w:tabs>
          <w:tab w:val="clear" w:pos="720"/>
          <w:tab w:val="num" w:pos="480"/>
          <w:tab w:val="left" w:pos="900"/>
        </w:tabs>
        <w:autoSpaceDE w:val="0"/>
        <w:autoSpaceDN w:val="0"/>
        <w:adjustRightInd w:val="0"/>
        <w:snapToGrid w:val="0"/>
        <w:ind w:left="0" w:firstLine="0"/>
        <w:jc w:val="both"/>
        <w:rPr>
          <w:b/>
          <w:sz w:val="20"/>
          <w:szCs w:val="32"/>
        </w:rPr>
      </w:pPr>
      <w:r w:rsidRPr="00EE63A5">
        <w:rPr>
          <w:b/>
          <w:sz w:val="20"/>
          <w:szCs w:val="32"/>
        </w:rPr>
        <w:t xml:space="preserve">Adam, Eve consumed </w:t>
      </w:r>
      <w:proofErr w:type="spellStart"/>
      <w:r w:rsidRPr="00EE63A5">
        <w:rPr>
          <w:b/>
          <w:sz w:val="20"/>
          <w:szCs w:val="32"/>
        </w:rPr>
        <w:t>Thirikadukam</w:t>
      </w:r>
      <w:proofErr w:type="spellEnd"/>
      <w:proofErr w:type="gramStart"/>
      <w:r w:rsidRPr="00EE63A5">
        <w:rPr>
          <w:b/>
          <w:sz w:val="20"/>
          <w:szCs w:val="32"/>
        </w:rPr>
        <w:t>?...</w:t>
      </w:r>
      <w:proofErr w:type="gramEnd"/>
    </w:p>
    <w:p w:rsidR="005D7DEF" w:rsidRPr="00EE63A5" w:rsidRDefault="005D7DEF" w:rsidP="009004B2">
      <w:pPr>
        <w:snapToGrid w:val="0"/>
        <w:ind w:firstLine="425"/>
        <w:jc w:val="both"/>
        <w:rPr>
          <w:sz w:val="20"/>
          <w:szCs w:val="26"/>
        </w:rPr>
      </w:pPr>
      <w:r w:rsidRPr="00EE63A5">
        <w:rPr>
          <w:sz w:val="20"/>
          <w:szCs w:val="26"/>
        </w:rPr>
        <w:t xml:space="preserve">It is hypothesized that before taking forbidden fruit Adam, Eve shall be considered as holy person </w:t>
      </w:r>
      <w:r w:rsidRPr="00EE63A5">
        <w:rPr>
          <w:sz w:val="20"/>
          <w:szCs w:val="26"/>
        </w:rPr>
        <w:lastRenderedPageBreak/>
        <w:t xml:space="preserve">lived in </w:t>
      </w:r>
      <w:r w:rsidRPr="00EE63A5">
        <w:rPr>
          <w:b/>
          <w:sz w:val="20"/>
          <w:szCs w:val="26"/>
        </w:rPr>
        <w:t>white planet</w:t>
      </w:r>
      <w:r w:rsidRPr="00EE63A5">
        <w:rPr>
          <w:sz w:val="20"/>
          <w:szCs w:val="26"/>
        </w:rPr>
        <w:t xml:space="preserve"> (white Mars) and considered eating only apple with little grape wine rather than Chicken-65, Mutton cola, varieties of </w:t>
      </w:r>
      <w:proofErr w:type="spellStart"/>
      <w:r w:rsidRPr="00EE63A5">
        <w:rPr>
          <w:sz w:val="20"/>
          <w:szCs w:val="26"/>
        </w:rPr>
        <w:t>Sambar</w:t>
      </w:r>
      <w:proofErr w:type="spellEnd"/>
      <w:r w:rsidRPr="00EE63A5">
        <w:rPr>
          <w:sz w:val="20"/>
          <w:szCs w:val="26"/>
        </w:rPr>
        <w:t xml:space="preserve">, </w:t>
      </w:r>
      <w:proofErr w:type="spellStart"/>
      <w:r w:rsidRPr="00EE63A5">
        <w:rPr>
          <w:sz w:val="20"/>
          <w:szCs w:val="26"/>
        </w:rPr>
        <w:t>Rasam</w:t>
      </w:r>
      <w:proofErr w:type="spellEnd"/>
      <w:r w:rsidRPr="00EE63A5">
        <w:rPr>
          <w:sz w:val="20"/>
          <w:szCs w:val="26"/>
        </w:rPr>
        <w:t xml:space="preserve">. After eating forbidden fruit they might have descended to Earth planet and consumed divine drug </w:t>
      </w:r>
      <w:proofErr w:type="spellStart"/>
      <w:r w:rsidRPr="00EE63A5">
        <w:rPr>
          <w:sz w:val="20"/>
          <w:szCs w:val="26"/>
        </w:rPr>
        <w:t>Thirikadukam</w:t>
      </w:r>
      <w:proofErr w:type="spellEnd"/>
      <w:r w:rsidRPr="00EE63A5">
        <w:rPr>
          <w:sz w:val="20"/>
          <w:szCs w:val="26"/>
        </w:rPr>
        <w:t xml:space="preserve">. The impact of </w:t>
      </w:r>
      <w:proofErr w:type="spellStart"/>
      <w:r w:rsidRPr="00EE63A5">
        <w:rPr>
          <w:sz w:val="20"/>
          <w:szCs w:val="26"/>
        </w:rPr>
        <w:t>Thirikadukam</w:t>
      </w:r>
      <w:proofErr w:type="spellEnd"/>
      <w:r w:rsidRPr="00EE63A5">
        <w:rPr>
          <w:sz w:val="20"/>
          <w:szCs w:val="26"/>
        </w:rPr>
        <w:t xml:space="preserve"> shall be narrated as below.</w:t>
      </w:r>
    </w:p>
    <w:p w:rsidR="005D7DEF" w:rsidRPr="00EE63A5" w:rsidRDefault="005D7DEF" w:rsidP="009004B2">
      <w:pPr>
        <w:numPr>
          <w:ilvl w:val="0"/>
          <w:numId w:val="10"/>
        </w:numPr>
        <w:snapToGrid w:val="0"/>
        <w:ind w:left="0" w:firstLine="425"/>
        <w:jc w:val="both"/>
        <w:rPr>
          <w:sz w:val="20"/>
          <w:szCs w:val="26"/>
        </w:rPr>
      </w:pPr>
      <w:r w:rsidRPr="00EE63A5">
        <w:rPr>
          <w:sz w:val="20"/>
          <w:szCs w:val="26"/>
        </w:rPr>
        <w:t>Ancient population lived for thousands of years</w:t>
      </w:r>
    </w:p>
    <w:p w:rsidR="005D7DEF" w:rsidRPr="00EE63A5" w:rsidRDefault="005D7DEF" w:rsidP="009004B2">
      <w:pPr>
        <w:numPr>
          <w:ilvl w:val="0"/>
          <w:numId w:val="10"/>
        </w:numPr>
        <w:snapToGrid w:val="0"/>
        <w:ind w:left="0" w:firstLine="425"/>
        <w:jc w:val="both"/>
        <w:rPr>
          <w:sz w:val="20"/>
          <w:szCs w:val="26"/>
        </w:rPr>
      </w:pPr>
      <w:r w:rsidRPr="00EE63A5">
        <w:rPr>
          <w:sz w:val="20"/>
          <w:szCs w:val="26"/>
        </w:rPr>
        <w:t xml:space="preserve">Ancient population gave birth to hundreds of children due to impact of </w:t>
      </w:r>
      <w:proofErr w:type="spellStart"/>
      <w:r w:rsidRPr="00EE63A5">
        <w:rPr>
          <w:sz w:val="20"/>
          <w:szCs w:val="26"/>
        </w:rPr>
        <w:t>Thirikadukam</w:t>
      </w:r>
      <w:proofErr w:type="spellEnd"/>
    </w:p>
    <w:p w:rsidR="005D7DEF" w:rsidRPr="00EE63A5" w:rsidRDefault="005D7DEF" w:rsidP="009004B2">
      <w:pPr>
        <w:numPr>
          <w:ilvl w:val="0"/>
          <w:numId w:val="10"/>
        </w:numPr>
        <w:snapToGrid w:val="0"/>
        <w:ind w:left="0" w:firstLine="425"/>
        <w:jc w:val="both"/>
        <w:rPr>
          <w:sz w:val="20"/>
          <w:szCs w:val="26"/>
        </w:rPr>
      </w:pPr>
      <w:r w:rsidRPr="00EE63A5">
        <w:rPr>
          <w:sz w:val="20"/>
          <w:szCs w:val="26"/>
        </w:rPr>
        <w:t>Ancient population did not have problem of caesarian birth</w:t>
      </w:r>
    </w:p>
    <w:p w:rsidR="005D7DEF" w:rsidRPr="00EE63A5" w:rsidRDefault="005D7DEF" w:rsidP="009004B2">
      <w:pPr>
        <w:numPr>
          <w:ilvl w:val="0"/>
          <w:numId w:val="10"/>
        </w:numPr>
        <w:snapToGrid w:val="0"/>
        <w:ind w:left="0" w:firstLine="425"/>
        <w:jc w:val="both"/>
        <w:rPr>
          <w:sz w:val="20"/>
          <w:szCs w:val="26"/>
        </w:rPr>
      </w:pPr>
      <w:r w:rsidRPr="00EE63A5">
        <w:rPr>
          <w:sz w:val="20"/>
          <w:szCs w:val="26"/>
        </w:rPr>
        <w:t>Ancient population constructed Egyptian pyramid</w:t>
      </w:r>
    </w:p>
    <w:p w:rsidR="005D7DEF" w:rsidRPr="00EE63A5" w:rsidRDefault="005D7DEF" w:rsidP="009004B2">
      <w:pPr>
        <w:numPr>
          <w:ilvl w:val="0"/>
          <w:numId w:val="10"/>
        </w:numPr>
        <w:snapToGrid w:val="0"/>
        <w:ind w:left="0" w:firstLine="425"/>
        <w:jc w:val="both"/>
        <w:rPr>
          <w:sz w:val="20"/>
          <w:szCs w:val="26"/>
        </w:rPr>
      </w:pPr>
      <w:r w:rsidRPr="00EE63A5">
        <w:rPr>
          <w:sz w:val="20"/>
          <w:szCs w:val="26"/>
        </w:rPr>
        <w:t>Ancient population did not have heart disease</w:t>
      </w:r>
    </w:p>
    <w:p w:rsidR="005D7DEF" w:rsidRPr="00EE63A5" w:rsidRDefault="005D7DEF" w:rsidP="009004B2">
      <w:pPr>
        <w:numPr>
          <w:ilvl w:val="0"/>
          <w:numId w:val="10"/>
        </w:numPr>
        <w:snapToGrid w:val="0"/>
        <w:ind w:left="0" w:firstLine="425"/>
        <w:jc w:val="both"/>
        <w:rPr>
          <w:sz w:val="20"/>
          <w:szCs w:val="26"/>
        </w:rPr>
      </w:pPr>
      <w:r w:rsidRPr="00EE63A5">
        <w:rPr>
          <w:sz w:val="20"/>
          <w:szCs w:val="26"/>
        </w:rPr>
        <w:t>Ancient population did not have diabetic</w:t>
      </w:r>
    </w:p>
    <w:p w:rsidR="005D7DEF" w:rsidRPr="00EE63A5" w:rsidRDefault="005D7DEF" w:rsidP="009004B2">
      <w:pPr>
        <w:numPr>
          <w:ilvl w:val="0"/>
          <w:numId w:val="10"/>
        </w:numPr>
        <w:snapToGrid w:val="0"/>
        <w:ind w:left="0" w:firstLine="425"/>
        <w:jc w:val="both"/>
        <w:rPr>
          <w:sz w:val="20"/>
          <w:szCs w:val="26"/>
        </w:rPr>
      </w:pPr>
      <w:r w:rsidRPr="00EE63A5">
        <w:rPr>
          <w:sz w:val="20"/>
          <w:szCs w:val="26"/>
        </w:rPr>
        <w:t>Ancient population did not have cancer</w:t>
      </w:r>
    </w:p>
    <w:p w:rsidR="005D7DEF" w:rsidRPr="00EE63A5" w:rsidRDefault="005D7DEF" w:rsidP="009004B2">
      <w:pPr>
        <w:snapToGrid w:val="0"/>
        <w:jc w:val="both"/>
        <w:rPr>
          <w:sz w:val="20"/>
          <w:szCs w:val="26"/>
        </w:rPr>
      </w:pPr>
    </w:p>
    <w:p w:rsidR="007D56FF" w:rsidRPr="00EE63A5" w:rsidRDefault="004B484B" w:rsidP="009004B2">
      <w:pPr>
        <w:numPr>
          <w:ilvl w:val="0"/>
          <w:numId w:val="2"/>
        </w:numPr>
        <w:snapToGrid w:val="0"/>
        <w:ind w:left="0" w:firstLine="0"/>
        <w:jc w:val="both"/>
        <w:rPr>
          <w:b/>
          <w:sz w:val="20"/>
          <w:szCs w:val="36"/>
        </w:rPr>
      </w:pPr>
      <w:r w:rsidRPr="00EE63A5">
        <w:rPr>
          <w:b/>
          <w:sz w:val="20"/>
          <w:szCs w:val="36"/>
        </w:rPr>
        <w:t>Conclusion:</w:t>
      </w:r>
    </w:p>
    <w:p w:rsidR="00733BBD" w:rsidRPr="00EE63A5" w:rsidRDefault="00733BBD" w:rsidP="009004B2">
      <w:pPr>
        <w:snapToGrid w:val="0"/>
        <w:ind w:firstLine="425"/>
        <w:jc w:val="both"/>
        <w:rPr>
          <w:sz w:val="20"/>
          <w:szCs w:val="26"/>
        </w:rPr>
      </w:pPr>
      <w:r w:rsidRPr="00EE63A5">
        <w:rPr>
          <w:sz w:val="20"/>
          <w:szCs w:val="26"/>
        </w:rPr>
        <w:t xml:space="preserve">It is focused that </w:t>
      </w:r>
      <w:proofErr w:type="spellStart"/>
      <w:r w:rsidRPr="00EE63A5">
        <w:rPr>
          <w:b/>
          <w:sz w:val="20"/>
          <w:szCs w:val="26"/>
        </w:rPr>
        <w:t>Thirikadukam</w:t>
      </w:r>
      <w:proofErr w:type="spellEnd"/>
      <w:r w:rsidRPr="00EE63A5">
        <w:rPr>
          <w:sz w:val="20"/>
          <w:szCs w:val="26"/>
        </w:rPr>
        <w:t xml:space="preserve"> shall be considered as fundamental </w:t>
      </w:r>
      <w:r w:rsidRPr="00EE63A5">
        <w:rPr>
          <w:b/>
          <w:sz w:val="20"/>
          <w:szCs w:val="26"/>
        </w:rPr>
        <w:t xml:space="preserve">Divine </w:t>
      </w:r>
      <w:r w:rsidR="009A13BA" w:rsidRPr="00EE63A5">
        <w:rPr>
          <w:b/>
          <w:sz w:val="20"/>
          <w:szCs w:val="26"/>
        </w:rPr>
        <w:t>Drug</w:t>
      </w:r>
      <w:r w:rsidRPr="00EE63A5">
        <w:rPr>
          <w:sz w:val="20"/>
          <w:szCs w:val="26"/>
        </w:rPr>
        <w:t xml:space="preserve"> essential for balanced health as well as </w:t>
      </w:r>
      <w:r w:rsidR="009A13BA" w:rsidRPr="00EE63A5">
        <w:rPr>
          <w:sz w:val="20"/>
          <w:szCs w:val="26"/>
        </w:rPr>
        <w:t>improved</w:t>
      </w:r>
      <w:r w:rsidRPr="00EE63A5">
        <w:rPr>
          <w:sz w:val="20"/>
          <w:szCs w:val="26"/>
        </w:rPr>
        <w:t xml:space="preserve"> Immunity of human health</w:t>
      </w:r>
      <w:r w:rsidR="009A13BA" w:rsidRPr="00EE63A5">
        <w:rPr>
          <w:sz w:val="20"/>
          <w:szCs w:val="26"/>
        </w:rPr>
        <w:t xml:space="preserve">. The Philosophy of </w:t>
      </w:r>
      <w:r w:rsidR="009A13BA" w:rsidRPr="00EE63A5">
        <w:rPr>
          <w:b/>
          <w:sz w:val="20"/>
          <w:szCs w:val="26"/>
        </w:rPr>
        <w:t>Yoga</w:t>
      </w:r>
      <w:r w:rsidR="009A13BA" w:rsidRPr="00EE63A5">
        <w:rPr>
          <w:sz w:val="20"/>
          <w:szCs w:val="26"/>
        </w:rPr>
        <w:t xml:space="preserve"> in </w:t>
      </w:r>
      <w:r w:rsidR="009A13BA" w:rsidRPr="00EE63A5">
        <w:rPr>
          <w:b/>
          <w:sz w:val="20"/>
          <w:szCs w:val="26"/>
        </w:rPr>
        <w:t>Sanskrit</w:t>
      </w:r>
      <w:r w:rsidR="009A13BA" w:rsidRPr="00EE63A5">
        <w:rPr>
          <w:sz w:val="20"/>
          <w:szCs w:val="26"/>
        </w:rPr>
        <w:t xml:space="preserve"> shall be considered as </w:t>
      </w:r>
      <w:r w:rsidR="009A13BA" w:rsidRPr="00EE63A5">
        <w:rPr>
          <w:b/>
          <w:sz w:val="20"/>
          <w:szCs w:val="26"/>
        </w:rPr>
        <w:t>ALTERNATIVE MEDICINE</w:t>
      </w:r>
      <w:r w:rsidR="009A13BA" w:rsidRPr="00EE63A5">
        <w:rPr>
          <w:sz w:val="20"/>
          <w:szCs w:val="26"/>
        </w:rPr>
        <w:t xml:space="preserve"> for improving the immunity of human health system.</w:t>
      </w:r>
    </w:p>
    <w:p w:rsidR="009A13BA" w:rsidRPr="00EE63A5" w:rsidRDefault="009A13BA" w:rsidP="009004B2">
      <w:pPr>
        <w:snapToGrid w:val="0"/>
        <w:ind w:firstLine="425"/>
        <w:jc w:val="both"/>
        <w:rPr>
          <w:sz w:val="20"/>
          <w:szCs w:val="26"/>
        </w:rPr>
      </w:pPr>
    </w:p>
    <w:p w:rsidR="00733BBD" w:rsidRPr="00EE63A5" w:rsidRDefault="007C1BE6" w:rsidP="009004B2">
      <w:pPr>
        <w:snapToGrid w:val="0"/>
        <w:jc w:val="center"/>
        <w:rPr>
          <w:sz w:val="20"/>
          <w:szCs w:val="26"/>
        </w:rPr>
      </w:pPr>
      <w:r w:rsidRPr="007C1BE6">
        <w:rPr>
          <w:sz w:val="20"/>
          <w:szCs w:val="26"/>
        </w:rPr>
        <w:pict>
          <v:shape id="_x0000_i1035" type="#_x0000_t75" style="width:210pt;height:168.75pt">
            <v:imagedata r:id="rId23" o:title=""/>
          </v:shape>
        </w:pict>
      </w:r>
    </w:p>
    <w:p w:rsidR="009A13BA" w:rsidRPr="00EE63A5" w:rsidRDefault="009A13BA" w:rsidP="009004B2">
      <w:pPr>
        <w:snapToGrid w:val="0"/>
        <w:ind w:firstLine="425"/>
        <w:jc w:val="both"/>
        <w:rPr>
          <w:sz w:val="20"/>
          <w:szCs w:val="26"/>
        </w:rPr>
      </w:pPr>
    </w:p>
    <w:p w:rsidR="00733BBD" w:rsidRPr="00EE63A5" w:rsidRDefault="00733BBD" w:rsidP="009004B2">
      <w:pPr>
        <w:numPr>
          <w:ilvl w:val="0"/>
          <w:numId w:val="6"/>
        </w:numPr>
        <w:snapToGrid w:val="0"/>
        <w:ind w:left="0" w:firstLine="425"/>
        <w:jc w:val="both"/>
        <w:rPr>
          <w:b/>
          <w:sz w:val="20"/>
          <w:szCs w:val="26"/>
        </w:rPr>
      </w:pPr>
      <w:r w:rsidRPr="00EE63A5">
        <w:rPr>
          <w:sz w:val="20"/>
          <w:szCs w:val="26"/>
        </w:rPr>
        <w:t>Right dot</w:t>
      </w:r>
      <w:r w:rsidRPr="00EE63A5">
        <w:rPr>
          <w:sz w:val="20"/>
          <w:szCs w:val="26"/>
        </w:rPr>
        <w:tab/>
        <w:t xml:space="preserve">- </w:t>
      </w:r>
      <w:r w:rsidRPr="00EE63A5">
        <w:rPr>
          <w:b/>
          <w:sz w:val="20"/>
          <w:szCs w:val="26"/>
        </w:rPr>
        <w:t>Mental Balance</w:t>
      </w:r>
    </w:p>
    <w:p w:rsidR="00733BBD" w:rsidRPr="00EE63A5" w:rsidRDefault="009A13BA" w:rsidP="009004B2">
      <w:pPr>
        <w:numPr>
          <w:ilvl w:val="0"/>
          <w:numId w:val="6"/>
        </w:numPr>
        <w:snapToGrid w:val="0"/>
        <w:ind w:left="0" w:firstLine="425"/>
        <w:jc w:val="both"/>
        <w:rPr>
          <w:sz w:val="20"/>
          <w:szCs w:val="26"/>
        </w:rPr>
      </w:pPr>
      <w:r w:rsidRPr="00EE63A5">
        <w:rPr>
          <w:sz w:val="20"/>
          <w:szCs w:val="26"/>
        </w:rPr>
        <w:t>Left dot</w:t>
      </w:r>
      <w:r w:rsidRPr="00EE63A5">
        <w:rPr>
          <w:sz w:val="20"/>
          <w:szCs w:val="26"/>
        </w:rPr>
        <w:tab/>
      </w:r>
      <w:r w:rsidR="00733BBD" w:rsidRPr="00EE63A5">
        <w:rPr>
          <w:sz w:val="20"/>
          <w:szCs w:val="26"/>
        </w:rPr>
        <w:t xml:space="preserve">- </w:t>
      </w:r>
      <w:r w:rsidR="00733BBD" w:rsidRPr="00EE63A5">
        <w:rPr>
          <w:b/>
          <w:sz w:val="20"/>
          <w:szCs w:val="26"/>
        </w:rPr>
        <w:t>Physical Balance</w:t>
      </w:r>
    </w:p>
    <w:p w:rsidR="00733BBD" w:rsidRPr="00EE63A5" w:rsidRDefault="00733BBD" w:rsidP="009004B2">
      <w:pPr>
        <w:numPr>
          <w:ilvl w:val="0"/>
          <w:numId w:val="6"/>
        </w:numPr>
        <w:snapToGrid w:val="0"/>
        <w:ind w:left="0" w:firstLine="425"/>
        <w:jc w:val="both"/>
        <w:rPr>
          <w:sz w:val="20"/>
          <w:szCs w:val="26"/>
        </w:rPr>
      </w:pPr>
      <w:r w:rsidRPr="00EE63A5">
        <w:rPr>
          <w:sz w:val="20"/>
          <w:szCs w:val="26"/>
        </w:rPr>
        <w:t>Centre dot</w:t>
      </w:r>
      <w:r w:rsidRPr="00EE63A5">
        <w:rPr>
          <w:sz w:val="20"/>
          <w:szCs w:val="26"/>
        </w:rPr>
        <w:tab/>
        <w:t xml:space="preserve">- </w:t>
      </w:r>
      <w:r w:rsidRPr="00EE63A5">
        <w:rPr>
          <w:b/>
          <w:sz w:val="20"/>
          <w:szCs w:val="26"/>
        </w:rPr>
        <w:t>Heart Balance</w:t>
      </w:r>
    </w:p>
    <w:p w:rsidR="009A13BA" w:rsidRPr="00EE63A5" w:rsidRDefault="009A13BA" w:rsidP="009004B2">
      <w:pPr>
        <w:snapToGrid w:val="0"/>
        <w:ind w:firstLine="425"/>
        <w:jc w:val="both"/>
        <w:rPr>
          <w:i/>
          <w:sz w:val="20"/>
          <w:szCs w:val="26"/>
        </w:rPr>
      </w:pPr>
      <w:r w:rsidRPr="00EE63A5">
        <w:rPr>
          <w:i/>
          <w:sz w:val="20"/>
          <w:szCs w:val="26"/>
        </w:rPr>
        <w:t xml:space="preserve">“The Philosophy of various Yogi techniques such as Raja Yoga, </w:t>
      </w:r>
      <w:proofErr w:type="spellStart"/>
      <w:r w:rsidRPr="00EE63A5">
        <w:rPr>
          <w:i/>
          <w:sz w:val="20"/>
          <w:szCs w:val="26"/>
        </w:rPr>
        <w:t>Hatha</w:t>
      </w:r>
      <w:proofErr w:type="spellEnd"/>
      <w:r w:rsidRPr="00EE63A5">
        <w:rPr>
          <w:i/>
          <w:sz w:val="20"/>
          <w:szCs w:val="26"/>
        </w:rPr>
        <w:t xml:space="preserve"> Yoga, Karma Yoga, </w:t>
      </w:r>
      <w:proofErr w:type="spellStart"/>
      <w:r w:rsidRPr="00EE63A5">
        <w:rPr>
          <w:i/>
          <w:sz w:val="20"/>
          <w:szCs w:val="26"/>
        </w:rPr>
        <w:t>Anu</w:t>
      </w:r>
      <w:proofErr w:type="spellEnd"/>
      <w:r w:rsidRPr="00EE63A5">
        <w:rPr>
          <w:i/>
          <w:sz w:val="20"/>
          <w:szCs w:val="26"/>
        </w:rPr>
        <w:t xml:space="preserve"> Yoga, </w:t>
      </w:r>
      <w:proofErr w:type="spellStart"/>
      <w:r w:rsidRPr="00EE63A5">
        <w:rPr>
          <w:i/>
          <w:sz w:val="20"/>
          <w:szCs w:val="26"/>
        </w:rPr>
        <w:t>Kiriya</w:t>
      </w:r>
      <w:proofErr w:type="spellEnd"/>
      <w:r w:rsidRPr="00EE63A5">
        <w:rPr>
          <w:i/>
          <w:sz w:val="20"/>
          <w:szCs w:val="26"/>
        </w:rPr>
        <w:t xml:space="preserve"> Yoga etc., might be derived from the philosophy of </w:t>
      </w:r>
      <w:r w:rsidRPr="00EE63A5">
        <w:rPr>
          <w:b/>
          <w:i/>
          <w:sz w:val="20"/>
          <w:szCs w:val="26"/>
        </w:rPr>
        <w:t xml:space="preserve">YOGAM </w:t>
      </w:r>
      <w:r w:rsidRPr="00EE63A5">
        <w:rPr>
          <w:i/>
          <w:sz w:val="20"/>
          <w:szCs w:val="26"/>
        </w:rPr>
        <w:t>(</w:t>
      </w:r>
      <w:proofErr w:type="spellStart"/>
      <w:r w:rsidRPr="00EE63A5">
        <w:rPr>
          <w:i/>
          <w:sz w:val="20"/>
          <w:szCs w:val="26"/>
        </w:rPr>
        <w:t>Thirikadukam</w:t>
      </w:r>
      <w:proofErr w:type="spellEnd"/>
      <w:r w:rsidRPr="00EE63A5">
        <w:rPr>
          <w:i/>
          <w:sz w:val="20"/>
          <w:szCs w:val="26"/>
        </w:rPr>
        <w:t>)”</w:t>
      </w:r>
    </w:p>
    <w:p w:rsidR="009A13BA" w:rsidRPr="00EE63A5" w:rsidRDefault="009A13BA" w:rsidP="009004B2">
      <w:pPr>
        <w:snapToGrid w:val="0"/>
        <w:ind w:firstLine="425"/>
        <w:jc w:val="both"/>
        <w:rPr>
          <w:b/>
          <w:i/>
          <w:sz w:val="20"/>
          <w:szCs w:val="26"/>
        </w:rPr>
      </w:pPr>
      <w:r w:rsidRPr="00EE63A5">
        <w:rPr>
          <w:b/>
          <w:i/>
          <w:sz w:val="20"/>
          <w:szCs w:val="26"/>
        </w:rPr>
        <w:t>…Author</w:t>
      </w:r>
    </w:p>
    <w:p w:rsidR="009A13BA" w:rsidRDefault="009A13BA" w:rsidP="009004B2">
      <w:pPr>
        <w:snapToGrid w:val="0"/>
        <w:ind w:firstLine="425"/>
        <w:jc w:val="both"/>
        <w:rPr>
          <w:rFonts w:hint="eastAsia"/>
          <w:sz w:val="20"/>
          <w:szCs w:val="26"/>
          <w:lang w:eastAsia="zh-CN"/>
        </w:rPr>
      </w:pPr>
    </w:p>
    <w:p w:rsidR="00973392" w:rsidRPr="00EE63A5" w:rsidRDefault="00973392" w:rsidP="009004B2">
      <w:pPr>
        <w:snapToGrid w:val="0"/>
        <w:ind w:firstLine="425"/>
        <w:jc w:val="both"/>
        <w:rPr>
          <w:rFonts w:hint="eastAsia"/>
          <w:sz w:val="20"/>
          <w:szCs w:val="26"/>
          <w:lang w:eastAsia="zh-CN"/>
        </w:rPr>
      </w:pPr>
    </w:p>
    <w:p w:rsidR="002D181F" w:rsidRPr="00EE63A5" w:rsidRDefault="003129D3" w:rsidP="00B121B6">
      <w:pPr>
        <w:numPr>
          <w:ilvl w:val="0"/>
          <w:numId w:val="2"/>
        </w:numPr>
        <w:snapToGrid w:val="0"/>
        <w:ind w:left="0" w:firstLine="0"/>
        <w:jc w:val="both"/>
        <w:rPr>
          <w:b/>
          <w:sz w:val="20"/>
          <w:szCs w:val="36"/>
        </w:rPr>
      </w:pPr>
      <w:r w:rsidRPr="00EE63A5">
        <w:rPr>
          <w:b/>
          <w:sz w:val="20"/>
          <w:szCs w:val="36"/>
        </w:rPr>
        <w:lastRenderedPageBreak/>
        <w:t>Previous Publication:</w:t>
      </w:r>
    </w:p>
    <w:p w:rsidR="002D181F" w:rsidRPr="00EE63A5" w:rsidRDefault="002D181F" w:rsidP="009004B2">
      <w:pPr>
        <w:snapToGrid w:val="0"/>
        <w:ind w:firstLine="425"/>
        <w:jc w:val="both"/>
        <w:rPr>
          <w:bCs/>
          <w:sz w:val="19"/>
          <w:szCs w:val="19"/>
        </w:rPr>
      </w:pPr>
      <w:r w:rsidRPr="00EE63A5">
        <w:rPr>
          <w:bCs/>
          <w:sz w:val="20"/>
          <w:szCs w:val="26"/>
        </w:rPr>
        <w:t xml:space="preserve">The philosophy of origin of first life and human, the philosophy of model Cosmo Universe, the philosophy of fundamental neutrino particles have already been published in various international journals mentioned below. Hence this article shall be considered as </w:t>
      </w:r>
      <w:r w:rsidRPr="00EE63A5">
        <w:rPr>
          <w:b/>
          <w:sz w:val="20"/>
          <w:szCs w:val="26"/>
        </w:rPr>
        <w:t>extended version</w:t>
      </w:r>
      <w:r w:rsidRPr="00EE63A5">
        <w:rPr>
          <w:bCs/>
          <w:sz w:val="20"/>
          <w:szCs w:val="26"/>
        </w:rPr>
        <w:t xml:space="preserve"> of the previous articles already published by the same author.</w:t>
      </w:r>
    </w:p>
    <w:p w:rsidR="002D181F" w:rsidRPr="00EE63A5" w:rsidRDefault="002D181F" w:rsidP="00B121B6">
      <w:pPr>
        <w:numPr>
          <w:ilvl w:val="0"/>
          <w:numId w:val="11"/>
        </w:numPr>
        <w:snapToGrid w:val="0"/>
        <w:jc w:val="both"/>
        <w:rPr>
          <w:sz w:val="19"/>
          <w:szCs w:val="19"/>
        </w:rPr>
      </w:pPr>
      <w:r w:rsidRPr="00EE63A5">
        <w:rPr>
          <w:sz w:val="19"/>
          <w:szCs w:val="19"/>
        </w:rPr>
        <w:t>Cosmo Super Star – IJSRP, April issue, 2013</w:t>
      </w:r>
    </w:p>
    <w:p w:rsidR="002D181F" w:rsidRPr="00EE63A5" w:rsidRDefault="002D181F" w:rsidP="00B121B6">
      <w:pPr>
        <w:numPr>
          <w:ilvl w:val="0"/>
          <w:numId w:val="11"/>
        </w:numPr>
        <w:snapToGrid w:val="0"/>
        <w:jc w:val="both"/>
        <w:rPr>
          <w:sz w:val="19"/>
          <w:szCs w:val="19"/>
        </w:rPr>
      </w:pPr>
      <w:r w:rsidRPr="00EE63A5">
        <w:rPr>
          <w:sz w:val="19"/>
          <w:szCs w:val="19"/>
        </w:rPr>
        <w:t>Super Scientist of Climate control – IJSER, May issue, 2013</w:t>
      </w:r>
    </w:p>
    <w:p w:rsidR="002D181F" w:rsidRPr="00EE63A5" w:rsidRDefault="002D181F" w:rsidP="00B121B6">
      <w:pPr>
        <w:numPr>
          <w:ilvl w:val="0"/>
          <w:numId w:val="11"/>
        </w:numPr>
        <w:snapToGrid w:val="0"/>
        <w:jc w:val="both"/>
        <w:rPr>
          <w:sz w:val="19"/>
          <w:szCs w:val="19"/>
        </w:rPr>
      </w:pPr>
      <w:r w:rsidRPr="00EE63A5">
        <w:rPr>
          <w:sz w:val="19"/>
          <w:szCs w:val="19"/>
        </w:rPr>
        <w:t>AKKIE MARS CODE – IJSER, June issue, 2013</w:t>
      </w:r>
    </w:p>
    <w:p w:rsidR="002D181F" w:rsidRPr="00EE63A5" w:rsidRDefault="002D181F" w:rsidP="00B121B6">
      <w:pPr>
        <w:numPr>
          <w:ilvl w:val="0"/>
          <w:numId w:val="11"/>
        </w:numPr>
        <w:snapToGrid w:val="0"/>
        <w:jc w:val="both"/>
        <w:rPr>
          <w:sz w:val="19"/>
          <w:szCs w:val="19"/>
        </w:rPr>
      </w:pPr>
      <w:r w:rsidRPr="00EE63A5">
        <w:rPr>
          <w:sz w:val="19"/>
          <w:szCs w:val="19"/>
        </w:rPr>
        <w:t xml:space="preserve">KARITHIRI (Dark flame) The </w:t>
      </w:r>
      <w:proofErr w:type="spellStart"/>
      <w:r w:rsidRPr="00EE63A5">
        <w:rPr>
          <w:sz w:val="19"/>
          <w:szCs w:val="19"/>
        </w:rPr>
        <w:t>Centromere</w:t>
      </w:r>
      <w:proofErr w:type="spellEnd"/>
      <w:r w:rsidRPr="00EE63A5">
        <w:rPr>
          <w:sz w:val="19"/>
          <w:szCs w:val="19"/>
        </w:rPr>
        <w:t xml:space="preserve"> of Cosmo Universe – IJIRD, May issue, 2013</w:t>
      </w:r>
    </w:p>
    <w:p w:rsidR="002D181F" w:rsidRPr="00EE63A5" w:rsidRDefault="002D181F" w:rsidP="00B121B6">
      <w:pPr>
        <w:numPr>
          <w:ilvl w:val="0"/>
          <w:numId w:val="11"/>
        </w:numPr>
        <w:snapToGrid w:val="0"/>
        <w:jc w:val="both"/>
        <w:rPr>
          <w:sz w:val="19"/>
          <w:szCs w:val="19"/>
        </w:rPr>
      </w:pPr>
      <w:r w:rsidRPr="00EE63A5">
        <w:rPr>
          <w:sz w:val="19"/>
          <w:szCs w:val="19"/>
        </w:rPr>
        <w:t>MA-AYYAN of MARS – IJIRD, June issue, 2013</w:t>
      </w:r>
    </w:p>
    <w:p w:rsidR="002D181F" w:rsidRPr="00EE63A5" w:rsidRDefault="002D181F" w:rsidP="00B121B6">
      <w:pPr>
        <w:numPr>
          <w:ilvl w:val="0"/>
          <w:numId w:val="11"/>
        </w:numPr>
        <w:snapToGrid w:val="0"/>
        <w:jc w:val="both"/>
        <w:rPr>
          <w:sz w:val="19"/>
          <w:szCs w:val="19"/>
        </w:rPr>
      </w:pPr>
      <w:r w:rsidRPr="00EE63A5">
        <w:rPr>
          <w:sz w:val="19"/>
          <w:szCs w:val="19"/>
        </w:rPr>
        <w:t>MARS TRIBE – IJSER, June issue, 2013</w:t>
      </w:r>
    </w:p>
    <w:p w:rsidR="002D181F" w:rsidRPr="00EE63A5" w:rsidRDefault="002D181F" w:rsidP="00B121B6">
      <w:pPr>
        <w:numPr>
          <w:ilvl w:val="0"/>
          <w:numId w:val="11"/>
        </w:numPr>
        <w:snapToGrid w:val="0"/>
        <w:jc w:val="both"/>
        <w:rPr>
          <w:sz w:val="19"/>
          <w:szCs w:val="19"/>
        </w:rPr>
      </w:pPr>
      <w:r w:rsidRPr="00EE63A5">
        <w:rPr>
          <w:sz w:val="19"/>
          <w:szCs w:val="19"/>
        </w:rPr>
        <w:t>MARS MATHEMATICS – IJERD, June issue, 2013</w:t>
      </w:r>
    </w:p>
    <w:p w:rsidR="002D181F" w:rsidRPr="00EE63A5" w:rsidRDefault="002D181F" w:rsidP="00B121B6">
      <w:pPr>
        <w:numPr>
          <w:ilvl w:val="0"/>
          <w:numId w:val="11"/>
        </w:numPr>
        <w:snapToGrid w:val="0"/>
        <w:jc w:val="both"/>
        <w:rPr>
          <w:sz w:val="19"/>
          <w:szCs w:val="19"/>
        </w:rPr>
      </w:pPr>
      <w:r w:rsidRPr="00EE63A5">
        <w:rPr>
          <w:sz w:val="19"/>
          <w:szCs w:val="19"/>
        </w:rPr>
        <w:t>MARS (EZHEM) The mother of All Planets – IJSER, June issue, 2013</w:t>
      </w:r>
    </w:p>
    <w:p w:rsidR="002D181F" w:rsidRPr="00EE63A5" w:rsidRDefault="002D181F" w:rsidP="00B121B6">
      <w:pPr>
        <w:numPr>
          <w:ilvl w:val="0"/>
          <w:numId w:val="11"/>
        </w:numPr>
        <w:snapToGrid w:val="0"/>
        <w:jc w:val="both"/>
        <w:rPr>
          <w:sz w:val="19"/>
          <w:szCs w:val="19"/>
        </w:rPr>
      </w:pPr>
      <w:r w:rsidRPr="00EE63A5">
        <w:rPr>
          <w:sz w:val="19"/>
          <w:szCs w:val="19"/>
        </w:rPr>
        <w:t>The Mystery of Crop Circle – IJOART, May issue, 2013</w:t>
      </w:r>
    </w:p>
    <w:p w:rsidR="002D181F" w:rsidRPr="00EE63A5" w:rsidRDefault="002D181F" w:rsidP="00B121B6">
      <w:pPr>
        <w:numPr>
          <w:ilvl w:val="0"/>
          <w:numId w:val="11"/>
        </w:numPr>
        <w:snapToGrid w:val="0"/>
        <w:jc w:val="both"/>
        <w:rPr>
          <w:sz w:val="19"/>
          <w:szCs w:val="19"/>
        </w:rPr>
      </w:pPr>
      <w:r w:rsidRPr="00EE63A5">
        <w:rPr>
          <w:sz w:val="19"/>
          <w:szCs w:val="19"/>
        </w:rPr>
        <w:t>Origin of First Language – IJIRD, June issue, 2013</w:t>
      </w:r>
    </w:p>
    <w:p w:rsidR="002D181F" w:rsidRPr="00EE63A5" w:rsidRDefault="002D181F" w:rsidP="00B121B6">
      <w:pPr>
        <w:numPr>
          <w:ilvl w:val="0"/>
          <w:numId w:val="11"/>
        </w:numPr>
        <w:snapToGrid w:val="0"/>
        <w:jc w:val="both"/>
        <w:rPr>
          <w:sz w:val="19"/>
          <w:szCs w:val="19"/>
        </w:rPr>
      </w:pPr>
      <w:r w:rsidRPr="00EE63A5">
        <w:rPr>
          <w:sz w:val="19"/>
          <w:szCs w:val="19"/>
        </w:rPr>
        <w:t>MARS TRISOMY HUMAN – IJOART, June issue, 2013</w:t>
      </w:r>
    </w:p>
    <w:p w:rsidR="002D181F" w:rsidRPr="00EE63A5" w:rsidRDefault="002D181F" w:rsidP="00B121B6">
      <w:pPr>
        <w:numPr>
          <w:ilvl w:val="0"/>
          <w:numId w:val="11"/>
        </w:numPr>
        <w:snapToGrid w:val="0"/>
        <w:jc w:val="both"/>
        <w:rPr>
          <w:sz w:val="19"/>
          <w:szCs w:val="19"/>
        </w:rPr>
      </w:pPr>
      <w:r w:rsidRPr="00EE63A5">
        <w:rPr>
          <w:sz w:val="19"/>
          <w:szCs w:val="19"/>
        </w:rPr>
        <w:t>MARS ANGEL – IJSTR, June issue, 2013</w:t>
      </w:r>
    </w:p>
    <w:p w:rsidR="002D181F" w:rsidRPr="00EE63A5" w:rsidRDefault="002D181F" w:rsidP="00B121B6">
      <w:pPr>
        <w:numPr>
          <w:ilvl w:val="0"/>
          <w:numId w:val="11"/>
        </w:numPr>
        <w:snapToGrid w:val="0"/>
        <w:jc w:val="both"/>
        <w:rPr>
          <w:sz w:val="19"/>
          <w:szCs w:val="19"/>
        </w:rPr>
      </w:pPr>
      <w:r w:rsidRPr="00EE63A5">
        <w:rPr>
          <w:sz w:val="19"/>
          <w:szCs w:val="19"/>
        </w:rPr>
        <w:t xml:space="preserve">Three principles of </w:t>
      </w:r>
      <w:proofErr w:type="spellStart"/>
      <w:r w:rsidRPr="00EE63A5">
        <w:rPr>
          <w:sz w:val="19"/>
          <w:szCs w:val="19"/>
        </w:rPr>
        <w:t>Akkie</w:t>
      </w:r>
      <w:proofErr w:type="spellEnd"/>
      <w:r w:rsidRPr="00EE63A5">
        <w:rPr>
          <w:sz w:val="19"/>
          <w:szCs w:val="19"/>
        </w:rPr>
        <w:t xml:space="preserve"> Management (AJIBM, August issue, 2013)</w:t>
      </w:r>
    </w:p>
    <w:p w:rsidR="002D181F" w:rsidRPr="00EE63A5" w:rsidRDefault="002D181F" w:rsidP="00B121B6">
      <w:pPr>
        <w:numPr>
          <w:ilvl w:val="0"/>
          <w:numId w:val="11"/>
        </w:numPr>
        <w:snapToGrid w:val="0"/>
        <w:jc w:val="both"/>
        <w:rPr>
          <w:sz w:val="19"/>
          <w:szCs w:val="19"/>
        </w:rPr>
      </w:pPr>
      <w:r w:rsidRPr="00EE63A5">
        <w:rPr>
          <w:sz w:val="19"/>
          <w:szCs w:val="19"/>
        </w:rPr>
        <w:t xml:space="preserve">Prehistoric </w:t>
      </w:r>
      <w:proofErr w:type="spellStart"/>
      <w:r w:rsidRPr="00EE63A5">
        <w:rPr>
          <w:sz w:val="19"/>
          <w:szCs w:val="19"/>
        </w:rPr>
        <w:t>Triphthong</w:t>
      </w:r>
      <w:proofErr w:type="spellEnd"/>
      <w:r w:rsidRPr="00EE63A5">
        <w:rPr>
          <w:sz w:val="19"/>
          <w:szCs w:val="19"/>
        </w:rPr>
        <w:t xml:space="preserve"> Alphabet (IJIRD, July issue, 2013)</w:t>
      </w:r>
    </w:p>
    <w:p w:rsidR="002D181F" w:rsidRPr="00EE63A5" w:rsidRDefault="002D181F" w:rsidP="00B121B6">
      <w:pPr>
        <w:numPr>
          <w:ilvl w:val="0"/>
          <w:numId w:val="11"/>
        </w:numPr>
        <w:snapToGrid w:val="0"/>
        <w:jc w:val="both"/>
        <w:rPr>
          <w:sz w:val="19"/>
          <w:szCs w:val="19"/>
        </w:rPr>
      </w:pPr>
      <w:r w:rsidRPr="00EE63A5">
        <w:rPr>
          <w:sz w:val="19"/>
          <w:szCs w:val="19"/>
        </w:rPr>
        <w:t xml:space="preserve">Prehistoric </w:t>
      </w:r>
      <w:proofErr w:type="spellStart"/>
      <w:r w:rsidRPr="00EE63A5">
        <w:rPr>
          <w:sz w:val="19"/>
          <w:szCs w:val="19"/>
        </w:rPr>
        <w:t>Akkie</w:t>
      </w:r>
      <w:proofErr w:type="spellEnd"/>
      <w:r w:rsidRPr="00EE63A5">
        <w:rPr>
          <w:sz w:val="19"/>
          <w:szCs w:val="19"/>
        </w:rPr>
        <w:t xml:space="preserve"> Music (IJST, July issue, 2013)</w:t>
      </w:r>
    </w:p>
    <w:p w:rsidR="002D181F" w:rsidRPr="00EE63A5" w:rsidRDefault="002D181F" w:rsidP="00B121B6">
      <w:pPr>
        <w:numPr>
          <w:ilvl w:val="0"/>
          <w:numId w:val="11"/>
        </w:numPr>
        <w:snapToGrid w:val="0"/>
        <w:jc w:val="both"/>
        <w:rPr>
          <w:sz w:val="19"/>
          <w:szCs w:val="19"/>
        </w:rPr>
      </w:pPr>
      <w:r w:rsidRPr="00EE63A5">
        <w:rPr>
          <w:bCs/>
          <w:sz w:val="19"/>
          <w:szCs w:val="19"/>
        </w:rPr>
        <w:t>Barack Obama</w:t>
      </w:r>
      <w:r w:rsidRPr="00EE63A5">
        <w:rPr>
          <w:sz w:val="19"/>
          <w:szCs w:val="19"/>
        </w:rPr>
        <w:t xml:space="preserve"> is Tamil Based Indian? (IJSER, August issue, 2013)</w:t>
      </w:r>
    </w:p>
    <w:p w:rsidR="002D181F" w:rsidRPr="00EE63A5" w:rsidRDefault="002D181F" w:rsidP="00B121B6">
      <w:pPr>
        <w:numPr>
          <w:ilvl w:val="0"/>
          <w:numId w:val="11"/>
        </w:numPr>
        <w:snapToGrid w:val="0"/>
        <w:jc w:val="both"/>
        <w:rPr>
          <w:sz w:val="19"/>
          <w:szCs w:val="19"/>
        </w:rPr>
      </w:pPr>
      <w:r w:rsidRPr="00EE63A5">
        <w:rPr>
          <w:sz w:val="19"/>
          <w:szCs w:val="19"/>
        </w:rPr>
        <w:t>Philosophy of MARS Radiation (IJSER, August 2013)</w:t>
      </w:r>
    </w:p>
    <w:p w:rsidR="002D181F" w:rsidRPr="00EE63A5" w:rsidRDefault="002D181F" w:rsidP="00B121B6">
      <w:pPr>
        <w:numPr>
          <w:ilvl w:val="0"/>
          <w:numId w:val="11"/>
        </w:numPr>
        <w:snapToGrid w:val="0"/>
        <w:jc w:val="both"/>
        <w:rPr>
          <w:sz w:val="19"/>
          <w:szCs w:val="19"/>
        </w:rPr>
      </w:pPr>
      <w:r w:rsidRPr="00EE63A5">
        <w:rPr>
          <w:sz w:val="19"/>
          <w:szCs w:val="19"/>
        </w:rPr>
        <w:t xml:space="preserve">Etymology of word </w:t>
      </w:r>
      <w:r w:rsidRPr="00EE63A5">
        <w:rPr>
          <w:b/>
          <w:bCs/>
          <w:sz w:val="19"/>
          <w:szCs w:val="19"/>
        </w:rPr>
        <w:t xml:space="preserve">“J” </w:t>
      </w:r>
      <w:r w:rsidRPr="00EE63A5">
        <w:rPr>
          <w:sz w:val="19"/>
          <w:szCs w:val="19"/>
        </w:rPr>
        <w:t>(IJSER, September 2013)</w:t>
      </w:r>
    </w:p>
    <w:p w:rsidR="002D181F" w:rsidRPr="00EE63A5" w:rsidRDefault="002D181F" w:rsidP="00B121B6">
      <w:pPr>
        <w:numPr>
          <w:ilvl w:val="0"/>
          <w:numId w:val="11"/>
        </w:numPr>
        <w:snapToGrid w:val="0"/>
        <w:jc w:val="both"/>
        <w:rPr>
          <w:sz w:val="19"/>
          <w:szCs w:val="19"/>
        </w:rPr>
      </w:pPr>
      <w:r w:rsidRPr="00EE63A5">
        <w:rPr>
          <w:sz w:val="19"/>
          <w:szCs w:val="19"/>
        </w:rPr>
        <w:t>NOAH is Dravidian? (IJOART, August 2013)</w:t>
      </w:r>
    </w:p>
    <w:p w:rsidR="002D181F" w:rsidRPr="00EE63A5" w:rsidRDefault="002D181F" w:rsidP="00B121B6">
      <w:pPr>
        <w:numPr>
          <w:ilvl w:val="0"/>
          <w:numId w:val="11"/>
        </w:numPr>
        <w:snapToGrid w:val="0"/>
        <w:jc w:val="both"/>
        <w:rPr>
          <w:sz w:val="19"/>
          <w:szCs w:val="19"/>
        </w:rPr>
      </w:pPr>
      <w:r w:rsidRPr="00EE63A5">
        <w:rPr>
          <w:sz w:val="19"/>
          <w:szCs w:val="19"/>
        </w:rPr>
        <w:t>Philosophy of Dark Cell (Soul)? (IJSER, September 2013)</w:t>
      </w:r>
    </w:p>
    <w:p w:rsidR="002D181F" w:rsidRPr="00EE63A5" w:rsidRDefault="002D181F" w:rsidP="00B121B6">
      <w:pPr>
        <w:numPr>
          <w:ilvl w:val="0"/>
          <w:numId w:val="11"/>
        </w:numPr>
        <w:snapToGrid w:val="0"/>
        <w:jc w:val="both"/>
        <w:rPr>
          <w:sz w:val="19"/>
          <w:szCs w:val="19"/>
        </w:rPr>
      </w:pPr>
      <w:r w:rsidRPr="00EE63A5">
        <w:rPr>
          <w:sz w:val="19"/>
          <w:szCs w:val="19"/>
        </w:rPr>
        <w:t xml:space="preserve">Darwin Sir is </w:t>
      </w:r>
      <w:proofErr w:type="gramStart"/>
      <w:r w:rsidRPr="00EE63A5">
        <w:rPr>
          <w:sz w:val="19"/>
          <w:szCs w:val="19"/>
        </w:rPr>
        <w:t>Wrong</w:t>
      </w:r>
      <w:proofErr w:type="gramEnd"/>
      <w:r w:rsidRPr="00EE63A5">
        <w:rPr>
          <w:sz w:val="19"/>
          <w:szCs w:val="19"/>
        </w:rPr>
        <w:t>?! (IJSER, October issue, 2013)</w:t>
      </w:r>
    </w:p>
    <w:p w:rsidR="002D181F" w:rsidRPr="00EE63A5" w:rsidRDefault="002D181F" w:rsidP="00B121B6">
      <w:pPr>
        <w:numPr>
          <w:ilvl w:val="0"/>
          <w:numId w:val="11"/>
        </w:numPr>
        <w:snapToGrid w:val="0"/>
        <w:jc w:val="both"/>
        <w:rPr>
          <w:sz w:val="19"/>
          <w:szCs w:val="19"/>
        </w:rPr>
      </w:pPr>
      <w:r w:rsidRPr="00EE63A5">
        <w:rPr>
          <w:sz w:val="19"/>
          <w:szCs w:val="19"/>
        </w:rPr>
        <w:t>Prehistoric Pyramids are RF Antenna?!... (IJSER, October issue, 2013)</w:t>
      </w:r>
    </w:p>
    <w:p w:rsidR="002D181F" w:rsidRPr="00EE63A5" w:rsidRDefault="002D181F" w:rsidP="00B121B6">
      <w:pPr>
        <w:numPr>
          <w:ilvl w:val="0"/>
          <w:numId w:val="11"/>
        </w:numPr>
        <w:snapToGrid w:val="0"/>
        <w:jc w:val="both"/>
        <w:rPr>
          <w:sz w:val="19"/>
          <w:szCs w:val="19"/>
        </w:rPr>
      </w:pPr>
      <w:r w:rsidRPr="00EE63A5">
        <w:rPr>
          <w:sz w:val="19"/>
          <w:szCs w:val="19"/>
        </w:rPr>
        <w:t>HUMAN IS A ROAM FREE CELL PHONE?!... (IJIRD, September issue, 2013)</w:t>
      </w:r>
    </w:p>
    <w:p w:rsidR="002D181F" w:rsidRPr="00EE63A5" w:rsidRDefault="002D181F" w:rsidP="00B121B6">
      <w:pPr>
        <w:numPr>
          <w:ilvl w:val="0"/>
          <w:numId w:val="11"/>
        </w:numPr>
        <w:snapToGrid w:val="0"/>
        <w:jc w:val="both"/>
        <w:rPr>
          <w:sz w:val="19"/>
          <w:szCs w:val="19"/>
        </w:rPr>
      </w:pPr>
      <w:r w:rsidRPr="00EE63A5">
        <w:rPr>
          <w:sz w:val="19"/>
          <w:szCs w:val="19"/>
        </w:rPr>
        <w:t>NEUTRINOS EXIST IN EARTH ATMOSPHERE?!... (IJERD, October issue, 2013)</w:t>
      </w:r>
    </w:p>
    <w:p w:rsidR="002D181F" w:rsidRPr="00EE63A5" w:rsidRDefault="002D181F" w:rsidP="00B121B6">
      <w:pPr>
        <w:numPr>
          <w:ilvl w:val="0"/>
          <w:numId w:val="11"/>
        </w:numPr>
        <w:snapToGrid w:val="0"/>
        <w:jc w:val="both"/>
        <w:rPr>
          <w:sz w:val="19"/>
          <w:szCs w:val="19"/>
        </w:rPr>
      </w:pPr>
      <w:r w:rsidRPr="00EE63A5">
        <w:rPr>
          <w:sz w:val="19"/>
          <w:szCs w:val="19"/>
        </w:rPr>
        <w:t>EARLY UNIVERSE WAS HIGHLY FROZEN?!... (IJOART, October issue, 2013)</w:t>
      </w:r>
    </w:p>
    <w:p w:rsidR="002D181F" w:rsidRPr="00EE63A5" w:rsidRDefault="002D181F" w:rsidP="00B121B6">
      <w:pPr>
        <w:numPr>
          <w:ilvl w:val="0"/>
          <w:numId w:val="11"/>
        </w:numPr>
        <w:snapToGrid w:val="0"/>
        <w:jc w:val="both"/>
        <w:rPr>
          <w:sz w:val="19"/>
          <w:szCs w:val="19"/>
        </w:rPr>
      </w:pPr>
      <w:r w:rsidRPr="00EE63A5">
        <w:rPr>
          <w:sz w:val="19"/>
          <w:szCs w:val="19"/>
        </w:rPr>
        <w:t>UNIVERSE IS LIKE SPACE SHIP?!... (AJER, October issue, 2013)</w:t>
      </w:r>
    </w:p>
    <w:p w:rsidR="002D181F" w:rsidRPr="00EE63A5" w:rsidRDefault="002D181F" w:rsidP="00B121B6">
      <w:pPr>
        <w:numPr>
          <w:ilvl w:val="0"/>
          <w:numId w:val="11"/>
        </w:numPr>
        <w:snapToGrid w:val="0"/>
        <w:jc w:val="both"/>
        <w:rPr>
          <w:sz w:val="19"/>
          <w:szCs w:val="19"/>
        </w:rPr>
      </w:pPr>
      <w:r w:rsidRPr="00EE63A5">
        <w:rPr>
          <w:sz w:val="19"/>
          <w:szCs w:val="19"/>
        </w:rPr>
        <w:t>ANCIENT EGYPT IS DRAVIDA NAD?!... (IJSER, November issue, 2013)</w:t>
      </w:r>
    </w:p>
    <w:p w:rsidR="002D181F" w:rsidRPr="00EE63A5" w:rsidRDefault="002D181F" w:rsidP="00B121B6">
      <w:pPr>
        <w:numPr>
          <w:ilvl w:val="0"/>
          <w:numId w:val="11"/>
        </w:numPr>
        <w:snapToGrid w:val="0"/>
        <w:jc w:val="both"/>
        <w:rPr>
          <w:sz w:val="19"/>
          <w:szCs w:val="19"/>
        </w:rPr>
      </w:pPr>
      <w:r w:rsidRPr="00EE63A5">
        <w:rPr>
          <w:sz w:val="19"/>
          <w:szCs w:val="19"/>
        </w:rPr>
        <w:t>ROSETTA STONE IS PREHISTORIC “THAMEE STONE</w:t>
      </w:r>
      <w:proofErr w:type="gramStart"/>
      <w:r w:rsidRPr="00EE63A5">
        <w:rPr>
          <w:sz w:val="19"/>
          <w:szCs w:val="19"/>
        </w:rPr>
        <w:t>” ?!</w:t>
      </w:r>
      <w:proofErr w:type="gramEnd"/>
      <w:r w:rsidRPr="00EE63A5">
        <w:rPr>
          <w:sz w:val="19"/>
          <w:szCs w:val="19"/>
        </w:rPr>
        <w:t>... (IJSER, November issue, 2013)</w:t>
      </w:r>
    </w:p>
    <w:p w:rsidR="002D181F" w:rsidRPr="00EE63A5" w:rsidRDefault="002D181F" w:rsidP="00B121B6">
      <w:pPr>
        <w:numPr>
          <w:ilvl w:val="0"/>
          <w:numId w:val="11"/>
        </w:numPr>
        <w:snapToGrid w:val="0"/>
        <w:jc w:val="both"/>
        <w:rPr>
          <w:sz w:val="19"/>
          <w:szCs w:val="19"/>
        </w:rPr>
      </w:pPr>
      <w:r w:rsidRPr="00EE63A5">
        <w:rPr>
          <w:sz w:val="19"/>
          <w:szCs w:val="19"/>
        </w:rPr>
        <w:t>The Supernatural “CNO” HUMAN</w:t>
      </w:r>
      <w:proofErr w:type="gramStart"/>
      <w:r w:rsidRPr="00EE63A5">
        <w:rPr>
          <w:sz w:val="19"/>
          <w:szCs w:val="19"/>
        </w:rPr>
        <w:t>?...</w:t>
      </w:r>
      <w:proofErr w:type="gramEnd"/>
      <w:r w:rsidRPr="00EE63A5">
        <w:rPr>
          <w:sz w:val="19"/>
          <w:szCs w:val="19"/>
        </w:rPr>
        <w:t xml:space="preserve"> (IJOART, December issue, 2013)</w:t>
      </w:r>
    </w:p>
    <w:p w:rsidR="002D181F" w:rsidRPr="00EE63A5" w:rsidRDefault="002D181F" w:rsidP="00B121B6">
      <w:pPr>
        <w:numPr>
          <w:ilvl w:val="0"/>
          <w:numId w:val="11"/>
        </w:numPr>
        <w:snapToGrid w:val="0"/>
        <w:jc w:val="both"/>
        <w:rPr>
          <w:sz w:val="19"/>
          <w:szCs w:val="19"/>
        </w:rPr>
      </w:pPr>
      <w:r w:rsidRPr="00EE63A5">
        <w:rPr>
          <w:sz w:val="19"/>
          <w:szCs w:val="19"/>
        </w:rPr>
        <w:t>3G HUMAN ANCESTOR</w:t>
      </w:r>
      <w:proofErr w:type="gramStart"/>
      <w:r w:rsidRPr="00EE63A5">
        <w:rPr>
          <w:sz w:val="19"/>
          <w:szCs w:val="19"/>
        </w:rPr>
        <w:t>?...</w:t>
      </w:r>
      <w:proofErr w:type="gramEnd"/>
      <w:r w:rsidRPr="00EE63A5">
        <w:rPr>
          <w:sz w:val="19"/>
          <w:szCs w:val="19"/>
        </w:rPr>
        <w:t xml:space="preserve"> (AJER, December issue, 2013)</w:t>
      </w:r>
    </w:p>
    <w:p w:rsidR="002D181F" w:rsidRPr="00EE63A5" w:rsidRDefault="002D181F" w:rsidP="00B121B6">
      <w:pPr>
        <w:numPr>
          <w:ilvl w:val="0"/>
          <w:numId w:val="11"/>
        </w:numPr>
        <w:snapToGrid w:val="0"/>
        <w:jc w:val="both"/>
        <w:rPr>
          <w:sz w:val="19"/>
          <w:szCs w:val="19"/>
        </w:rPr>
      </w:pPr>
      <w:r w:rsidRPr="00EE63A5">
        <w:rPr>
          <w:sz w:val="19"/>
          <w:szCs w:val="19"/>
        </w:rPr>
        <w:t>3G Evolution</w:t>
      </w:r>
      <w:proofErr w:type="gramStart"/>
      <w:r w:rsidRPr="00EE63A5">
        <w:rPr>
          <w:sz w:val="19"/>
          <w:szCs w:val="19"/>
        </w:rPr>
        <w:t>?...</w:t>
      </w:r>
      <w:proofErr w:type="gramEnd"/>
      <w:r w:rsidRPr="00EE63A5">
        <w:rPr>
          <w:sz w:val="19"/>
          <w:szCs w:val="19"/>
        </w:rPr>
        <w:t xml:space="preserve"> (IJIRD, December issue, 2013)</w:t>
      </w:r>
    </w:p>
    <w:p w:rsidR="002D181F" w:rsidRPr="00EE63A5" w:rsidRDefault="002D181F" w:rsidP="00B121B6">
      <w:pPr>
        <w:numPr>
          <w:ilvl w:val="0"/>
          <w:numId w:val="11"/>
        </w:numPr>
        <w:snapToGrid w:val="0"/>
        <w:jc w:val="both"/>
        <w:rPr>
          <w:sz w:val="19"/>
          <w:szCs w:val="19"/>
        </w:rPr>
      </w:pPr>
      <w:r w:rsidRPr="00EE63A5">
        <w:rPr>
          <w:sz w:val="19"/>
          <w:szCs w:val="19"/>
        </w:rPr>
        <w:lastRenderedPageBreak/>
        <w:t>God Created Human</w:t>
      </w:r>
      <w:proofErr w:type="gramStart"/>
      <w:r w:rsidRPr="00EE63A5">
        <w:rPr>
          <w:sz w:val="19"/>
          <w:szCs w:val="19"/>
        </w:rPr>
        <w:t>?...</w:t>
      </w:r>
      <w:proofErr w:type="gramEnd"/>
      <w:r w:rsidRPr="00EE63A5">
        <w:rPr>
          <w:sz w:val="19"/>
          <w:szCs w:val="19"/>
        </w:rPr>
        <w:t xml:space="preserve"> (IJERD, December issue, 2013)</w:t>
      </w:r>
    </w:p>
    <w:p w:rsidR="002D181F" w:rsidRPr="00EE63A5" w:rsidRDefault="002D181F" w:rsidP="00B121B6">
      <w:pPr>
        <w:numPr>
          <w:ilvl w:val="0"/>
          <w:numId w:val="11"/>
        </w:numPr>
        <w:snapToGrid w:val="0"/>
        <w:jc w:val="both"/>
        <w:rPr>
          <w:sz w:val="19"/>
          <w:szCs w:val="19"/>
        </w:rPr>
      </w:pPr>
      <w:r w:rsidRPr="00EE63A5">
        <w:rPr>
          <w:sz w:val="19"/>
          <w:szCs w:val="19"/>
        </w:rPr>
        <w:t>Prehistoric “J” – Element</w:t>
      </w:r>
      <w:proofErr w:type="gramStart"/>
      <w:r w:rsidRPr="00EE63A5">
        <w:rPr>
          <w:sz w:val="19"/>
          <w:szCs w:val="19"/>
        </w:rPr>
        <w:t>?...</w:t>
      </w:r>
      <w:proofErr w:type="gramEnd"/>
      <w:r w:rsidRPr="00EE63A5">
        <w:rPr>
          <w:sz w:val="19"/>
          <w:szCs w:val="19"/>
        </w:rPr>
        <w:t xml:space="preserve"> (IJSER, January issue, 2014)</w:t>
      </w:r>
    </w:p>
    <w:p w:rsidR="002D181F" w:rsidRPr="00EE63A5" w:rsidRDefault="002D181F" w:rsidP="00B121B6">
      <w:pPr>
        <w:numPr>
          <w:ilvl w:val="0"/>
          <w:numId w:val="11"/>
        </w:numPr>
        <w:snapToGrid w:val="0"/>
        <w:jc w:val="both"/>
        <w:rPr>
          <w:sz w:val="19"/>
          <w:szCs w:val="19"/>
        </w:rPr>
      </w:pPr>
      <w:r w:rsidRPr="00EE63A5">
        <w:rPr>
          <w:sz w:val="19"/>
          <w:szCs w:val="19"/>
        </w:rPr>
        <w:t>3G Mobile phone Induces Cancer</w:t>
      </w:r>
      <w:proofErr w:type="gramStart"/>
      <w:r w:rsidRPr="00EE63A5">
        <w:rPr>
          <w:sz w:val="19"/>
          <w:szCs w:val="19"/>
        </w:rPr>
        <w:t>?...</w:t>
      </w:r>
      <w:proofErr w:type="gramEnd"/>
      <w:r w:rsidRPr="00EE63A5">
        <w:rPr>
          <w:sz w:val="19"/>
          <w:szCs w:val="19"/>
        </w:rPr>
        <w:t xml:space="preserve"> (IJERD, December issue, 2013)</w:t>
      </w:r>
    </w:p>
    <w:p w:rsidR="002D181F" w:rsidRPr="00EE63A5" w:rsidRDefault="002D181F" w:rsidP="00B121B6">
      <w:pPr>
        <w:numPr>
          <w:ilvl w:val="0"/>
          <w:numId w:val="11"/>
        </w:numPr>
        <w:snapToGrid w:val="0"/>
        <w:jc w:val="both"/>
        <w:rPr>
          <w:sz w:val="19"/>
          <w:szCs w:val="19"/>
        </w:rPr>
      </w:pPr>
      <w:r w:rsidRPr="00EE63A5">
        <w:rPr>
          <w:sz w:val="19"/>
          <w:szCs w:val="19"/>
        </w:rPr>
        <w:t>“J” Shall Mean “JOULE”</w:t>
      </w:r>
      <w:proofErr w:type="gramStart"/>
      <w:r w:rsidRPr="00EE63A5">
        <w:rPr>
          <w:sz w:val="19"/>
          <w:szCs w:val="19"/>
        </w:rPr>
        <w:t>?...</w:t>
      </w:r>
      <w:proofErr w:type="gramEnd"/>
      <w:r w:rsidRPr="00EE63A5">
        <w:rPr>
          <w:sz w:val="19"/>
          <w:szCs w:val="19"/>
        </w:rPr>
        <w:t xml:space="preserve"> (IRJES, December issue, 2013)</w:t>
      </w:r>
    </w:p>
    <w:p w:rsidR="002D181F" w:rsidRPr="00EE63A5" w:rsidRDefault="002D181F" w:rsidP="00B121B6">
      <w:pPr>
        <w:numPr>
          <w:ilvl w:val="0"/>
          <w:numId w:val="11"/>
        </w:numPr>
        <w:snapToGrid w:val="0"/>
        <w:jc w:val="both"/>
        <w:rPr>
          <w:sz w:val="19"/>
          <w:szCs w:val="19"/>
        </w:rPr>
      </w:pPr>
      <w:r w:rsidRPr="00EE63A5">
        <w:rPr>
          <w:sz w:val="19"/>
          <w:szCs w:val="19"/>
        </w:rPr>
        <w:t>“J”- HOUSE IS A HEAVEN</w:t>
      </w:r>
      <w:proofErr w:type="gramStart"/>
      <w:r w:rsidRPr="00EE63A5">
        <w:rPr>
          <w:sz w:val="19"/>
          <w:szCs w:val="19"/>
        </w:rPr>
        <w:t>?...</w:t>
      </w:r>
      <w:proofErr w:type="gramEnd"/>
      <w:r w:rsidRPr="00EE63A5">
        <w:rPr>
          <w:sz w:val="19"/>
          <w:szCs w:val="19"/>
        </w:rPr>
        <w:t xml:space="preserve"> (IJIRD, January issue, 2014)</w:t>
      </w:r>
    </w:p>
    <w:p w:rsidR="002D181F" w:rsidRPr="00EE63A5" w:rsidRDefault="002D181F" w:rsidP="00B121B6">
      <w:pPr>
        <w:numPr>
          <w:ilvl w:val="0"/>
          <w:numId w:val="11"/>
        </w:numPr>
        <w:snapToGrid w:val="0"/>
        <w:jc w:val="both"/>
        <w:rPr>
          <w:sz w:val="19"/>
          <w:szCs w:val="19"/>
        </w:rPr>
      </w:pPr>
      <w:r w:rsidRPr="00EE63A5">
        <w:rPr>
          <w:sz w:val="19"/>
          <w:szCs w:val="19"/>
        </w:rPr>
        <w:t>The Supersonic JET FLIGHT-2014</w:t>
      </w:r>
      <w:proofErr w:type="gramStart"/>
      <w:r w:rsidRPr="00EE63A5">
        <w:rPr>
          <w:sz w:val="19"/>
          <w:szCs w:val="19"/>
        </w:rPr>
        <w:t>?...</w:t>
      </w:r>
      <w:proofErr w:type="gramEnd"/>
      <w:r w:rsidRPr="00EE63A5">
        <w:rPr>
          <w:sz w:val="19"/>
          <w:szCs w:val="19"/>
        </w:rPr>
        <w:t xml:space="preserve"> (IJSER, January issue, 2014)</w:t>
      </w:r>
    </w:p>
    <w:p w:rsidR="002D181F" w:rsidRPr="00EE63A5" w:rsidRDefault="002D181F" w:rsidP="00B121B6">
      <w:pPr>
        <w:numPr>
          <w:ilvl w:val="0"/>
          <w:numId w:val="11"/>
        </w:numPr>
        <w:snapToGrid w:val="0"/>
        <w:jc w:val="both"/>
        <w:rPr>
          <w:sz w:val="19"/>
          <w:szCs w:val="19"/>
        </w:rPr>
      </w:pPr>
      <w:r w:rsidRPr="00EE63A5">
        <w:rPr>
          <w:sz w:val="19"/>
          <w:szCs w:val="19"/>
        </w:rPr>
        <w:t>“J”-RADIATION IS MOTHER OF HYDROGEN</w:t>
      </w:r>
      <w:proofErr w:type="gramStart"/>
      <w:r w:rsidRPr="00EE63A5">
        <w:rPr>
          <w:sz w:val="19"/>
          <w:szCs w:val="19"/>
        </w:rPr>
        <w:t>?...</w:t>
      </w:r>
      <w:proofErr w:type="gramEnd"/>
      <w:r w:rsidRPr="00EE63A5">
        <w:rPr>
          <w:sz w:val="19"/>
          <w:szCs w:val="19"/>
        </w:rPr>
        <w:t xml:space="preserve"> (AJER, January issue, 2014)</w:t>
      </w:r>
    </w:p>
    <w:p w:rsidR="002D181F" w:rsidRPr="00EE63A5" w:rsidRDefault="002D181F" w:rsidP="00B121B6">
      <w:pPr>
        <w:numPr>
          <w:ilvl w:val="0"/>
          <w:numId w:val="11"/>
        </w:numPr>
        <w:snapToGrid w:val="0"/>
        <w:jc w:val="both"/>
        <w:rPr>
          <w:sz w:val="19"/>
          <w:szCs w:val="19"/>
        </w:rPr>
      </w:pPr>
      <w:r w:rsidRPr="00EE63A5">
        <w:rPr>
          <w:sz w:val="19"/>
          <w:szCs w:val="19"/>
        </w:rPr>
        <w:t>PEACE BEGINS WITH “J”</w:t>
      </w:r>
      <w:proofErr w:type="gramStart"/>
      <w:r w:rsidRPr="00EE63A5">
        <w:rPr>
          <w:sz w:val="19"/>
          <w:szCs w:val="19"/>
        </w:rPr>
        <w:t>?...</w:t>
      </w:r>
      <w:proofErr w:type="gramEnd"/>
      <w:r w:rsidRPr="00EE63A5">
        <w:rPr>
          <w:sz w:val="19"/>
          <w:szCs w:val="19"/>
        </w:rPr>
        <w:t xml:space="preserve"> (IJERD, January issue, 2014)</w:t>
      </w:r>
    </w:p>
    <w:p w:rsidR="002D181F" w:rsidRPr="00EE63A5" w:rsidRDefault="002D181F" w:rsidP="00B121B6">
      <w:pPr>
        <w:numPr>
          <w:ilvl w:val="0"/>
          <w:numId w:val="11"/>
        </w:numPr>
        <w:snapToGrid w:val="0"/>
        <w:jc w:val="both"/>
        <w:rPr>
          <w:sz w:val="19"/>
          <w:szCs w:val="19"/>
        </w:rPr>
      </w:pPr>
      <w:r w:rsidRPr="00EE63A5">
        <w:rPr>
          <w:sz w:val="19"/>
          <w:szCs w:val="19"/>
        </w:rPr>
        <w:t>THE VIRGIN LIGHT</w:t>
      </w:r>
      <w:proofErr w:type="gramStart"/>
      <w:r w:rsidRPr="00EE63A5">
        <w:rPr>
          <w:sz w:val="19"/>
          <w:szCs w:val="19"/>
        </w:rPr>
        <w:t>?...</w:t>
      </w:r>
      <w:proofErr w:type="gramEnd"/>
      <w:r w:rsidRPr="00EE63A5">
        <w:rPr>
          <w:sz w:val="19"/>
          <w:szCs w:val="19"/>
        </w:rPr>
        <w:t xml:space="preserve"> (IJCRAR, January issue 2014)</w:t>
      </w:r>
    </w:p>
    <w:p w:rsidR="002D181F" w:rsidRPr="00EE63A5" w:rsidRDefault="002D181F" w:rsidP="00B121B6">
      <w:pPr>
        <w:numPr>
          <w:ilvl w:val="0"/>
          <w:numId w:val="11"/>
        </w:numPr>
        <w:snapToGrid w:val="0"/>
        <w:jc w:val="both"/>
        <w:rPr>
          <w:sz w:val="19"/>
          <w:szCs w:val="19"/>
        </w:rPr>
      </w:pPr>
      <w:r w:rsidRPr="00EE63A5">
        <w:rPr>
          <w:sz w:val="19"/>
          <w:szCs w:val="19"/>
        </w:rPr>
        <w:t>THE VEILED MOTHER</w:t>
      </w:r>
      <w:proofErr w:type="gramStart"/>
      <w:r w:rsidRPr="00EE63A5">
        <w:rPr>
          <w:sz w:val="19"/>
          <w:szCs w:val="19"/>
        </w:rPr>
        <w:t>?...</w:t>
      </w:r>
      <w:proofErr w:type="gramEnd"/>
      <w:r w:rsidRPr="00EE63A5">
        <w:rPr>
          <w:sz w:val="19"/>
          <w:szCs w:val="19"/>
        </w:rPr>
        <w:t xml:space="preserve"> (IJERD, January issue 2014)</w:t>
      </w:r>
    </w:p>
    <w:p w:rsidR="002D181F" w:rsidRPr="00EE63A5" w:rsidRDefault="002D181F" w:rsidP="00B121B6">
      <w:pPr>
        <w:numPr>
          <w:ilvl w:val="0"/>
          <w:numId w:val="11"/>
        </w:numPr>
        <w:snapToGrid w:val="0"/>
        <w:jc w:val="both"/>
        <w:rPr>
          <w:sz w:val="19"/>
          <w:szCs w:val="19"/>
        </w:rPr>
      </w:pPr>
      <w:r w:rsidRPr="00EE63A5">
        <w:rPr>
          <w:sz w:val="19"/>
          <w:szCs w:val="19"/>
        </w:rPr>
        <w:t>GOD HAS NO LUNGS</w:t>
      </w:r>
      <w:proofErr w:type="gramStart"/>
      <w:r w:rsidRPr="00EE63A5">
        <w:rPr>
          <w:sz w:val="19"/>
          <w:szCs w:val="19"/>
        </w:rPr>
        <w:t>?...</w:t>
      </w:r>
      <w:proofErr w:type="gramEnd"/>
      <w:r w:rsidRPr="00EE63A5">
        <w:rPr>
          <w:sz w:val="19"/>
          <w:szCs w:val="19"/>
        </w:rPr>
        <w:t xml:space="preserve"> (IJERD, February issue 2014)</w:t>
      </w:r>
    </w:p>
    <w:p w:rsidR="002D181F" w:rsidRPr="00EE63A5" w:rsidRDefault="002D181F" w:rsidP="00B121B6">
      <w:pPr>
        <w:numPr>
          <w:ilvl w:val="0"/>
          <w:numId w:val="11"/>
        </w:numPr>
        <w:snapToGrid w:val="0"/>
        <w:jc w:val="both"/>
        <w:rPr>
          <w:sz w:val="19"/>
          <w:szCs w:val="19"/>
        </w:rPr>
      </w:pPr>
      <w:r w:rsidRPr="00EE63A5">
        <w:rPr>
          <w:sz w:val="19"/>
          <w:szCs w:val="19"/>
        </w:rPr>
        <w:t>Matters are made of Light or Atom?!... (IJERD, February issue 2014)</w:t>
      </w:r>
    </w:p>
    <w:p w:rsidR="002D181F" w:rsidRPr="00EE63A5" w:rsidRDefault="002D181F" w:rsidP="00B121B6">
      <w:pPr>
        <w:numPr>
          <w:ilvl w:val="0"/>
          <w:numId w:val="11"/>
        </w:numPr>
        <w:snapToGrid w:val="0"/>
        <w:jc w:val="both"/>
        <w:rPr>
          <w:sz w:val="19"/>
          <w:szCs w:val="19"/>
        </w:rPr>
      </w:pPr>
      <w:r w:rsidRPr="00EE63A5">
        <w:rPr>
          <w:sz w:val="19"/>
          <w:szCs w:val="19"/>
        </w:rPr>
        <w:t>THE NUCLEAR “MUKKULAM”</w:t>
      </w:r>
      <w:proofErr w:type="gramStart"/>
      <w:r w:rsidRPr="00EE63A5">
        <w:rPr>
          <w:sz w:val="19"/>
          <w:szCs w:val="19"/>
        </w:rPr>
        <w:t>?...</w:t>
      </w:r>
      <w:proofErr w:type="gramEnd"/>
      <w:r w:rsidRPr="00EE63A5">
        <w:rPr>
          <w:sz w:val="19"/>
          <w:szCs w:val="19"/>
        </w:rPr>
        <w:t xml:space="preserve"> (IJSER, February issue 2014)</w:t>
      </w:r>
    </w:p>
    <w:p w:rsidR="002D181F" w:rsidRPr="00EE63A5" w:rsidRDefault="002D181F" w:rsidP="00B121B6">
      <w:pPr>
        <w:numPr>
          <w:ilvl w:val="0"/>
          <w:numId w:val="11"/>
        </w:numPr>
        <w:snapToGrid w:val="0"/>
        <w:jc w:val="both"/>
        <w:rPr>
          <w:sz w:val="19"/>
          <w:szCs w:val="19"/>
        </w:rPr>
      </w:pPr>
      <w:r w:rsidRPr="00EE63A5">
        <w:rPr>
          <w:sz w:val="19"/>
          <w:szCs w:val="19"/>
        </w:rPr>
        <w:t>WHITE REVOLUTION 2014-15</w:t>
      </w:r>
      <w:proofErr w:type="gramStart"/>
      <w:r w:rsidRPr="00EE63A5">
        <w:rPr>
          <w:sz w:val="19"/>
          <w:szCs w:val="19"/>
        </w:rPr>
        <w:t>?...</w:t>
      </w:r>
      <w:proofErr w:type="gramEnd"/>
      <w:r w:rsidRPr="00EE63A5">
        <w:rPr>
          <w:sz w:val="19"/>
          <w:szCs w:val="19"/>
        </w:rPr>
        <w:t xml:space="preserve"> (IJERD, February issue 2014)</w:t>
      </w:r>
    </w:p>
    <w:p w:rsidR="002D181F" w:rsidRPr="00EE63A5" w:rsidRDefault="002D181F" w:rsidP="00B121B6">
      <w:pPr>
        <w:numPr>
          <w:ilvl w:val="0"/>
          <w:numId w:val="11"/>
        </w:numPr>
        <w:snapToGrid w:val="0"/>
        <w:jc w:val="both"/>
        <w:rPr>
          <w:sz w:val="19"/>
          <w:szCs w:val="19"/>
        </w:rPr>
      </w:pPr>
      <w:r w:rsidRPr="00EE63A5">
        <w:rPr>
          <w:sz w:val="19"/>
          <w:szCs w:val="19"/>
        </w:rPr>
        <w:t>STAR TWINKLES!?... (IJERD, March issue 2014)</w:t>
      </w:r>
    </w:p>
    <w:p w:rsidR="002D181F" w:rsidRPr="00EE63A5" w:rsidRDefault="002D181F" w:rsidP="00B121B6">
      <w:pPr>
        <w:numPr>
          <w:ilvl w:val="0"/>
          <w:numId w:val="11"/>
        </w:numPr>
        <w:snapToGrid w:val="0"/>
        <w:jc w:val="both"/>
        <w:rPr>
          <w:sz w:val="19"/>
          <w:szCs w:val="19"/>
        </w:rPr>
      </w:pPr>
      <w:r w:rsidRPr="00EE63A5">
        <w:rPr>
          <w:sz w:val="19"/>
          <w:szCs w:val="19"/>
        </w:rPr>
        <w:t>“E-LANKA” THE TAMIL CONTINENT</w:t>
      </w:r>
      <w:proofErr w:type="gramStart"/>
      <w:r w:rsidRPr="00EE63A5">
        <w:rPr>
          <w:sz w:val="19"/>
          <w:szCs w:val="19"/>
        </w:rPr>
        <w:t>?...</w:t>
      </w:r>
      <w:proofErr w:type="gramEnd"/>
      <w:r w:rsidRPr="00EE63A5">
        <w:rPr>
          <w:sz w:val="19"/>
          <w:szCs w:val="19"/>
        </w:rPr>
        <w:t xml:space="preserve"> (IJERD, March issue 2014)</w:t>
      </w:r>
    </w:p>
    <w:p w:rsidR="002D181F" w:rsidRPr="00EE63A5" w:rsidRDefault="002D181F" w:rsidP="00B121B6">
      <w:pPr>
        <w:numPr>
          <w:ilvl w:val="0"/>
          <w:numId w:val="11"/>
        </w:numPr>
        <w:snapToGrid w:val="0"/>
        <w:jc w:val="both"/>
        <w:rPr>
          <w:sz w:val="19"/>
          <w:szCs w:val="19"/>
        </w:rPr>
      </w:pPr>
      <w:proofErr w:type="gramStart"/>
      <w:r w:rsidRPr="00EE63A5">
        <w:rPr>
          <w:sz w:val="19"/>
          <w:szCs w:val="19"/>
        </w:rPr>
        <w:t>HELLO  NAMESTE</w:t>
      </w:r>
      <w:proofErr w:type="gramEnd"/>
      <w:r w:rsidRPr="00EE63A5">
        <w:rPr>
          <w:sz w:val="19"/>
          <w:szCs w:val="19"/>
        </w:rPr>
        <w:t>?... (IJSER, March issue 2014)</w:t>
      </w:r>
    </w:p>
    <w:p w:rsidR="002D181F" w:rsidRPr="00EE63A5" w:rsidRDefault="002D181F" w:rsidP="00B121B6">
      <w:pPr>
        <w:numPr>
          <w:ilvl w:val="0"/>
          <w:numId w:val="11"/>
        </w:numPr>
        <w:snapToGrid w:val="0"/>
        <w:jc w:val="both"/>
        <w:rPr>
          <w:sz w:val="19"/>
          <w:szCs w:val="19"/>
        </w:rPr>
      </w:pPr>
      <w:r w:rsidRPr="00EE63A5">
        <w:rPr>
          <w:sz w:val="19"/>
          <w:szCs w:val="19"/>
        </w:rPr>
        <w:t>MOTHERHOOD MEANS DELIVERING CHILD</w:t>
      </w:r>
      <w:proofErr w:type="gramStart"/>
      <w:r w:rsidRPr="00EE63A5">
        <w:rPr>
          <w:sz w:val="19"/>
          <w:szCs w:val="19"/>
        </w:rPr>
        <w:t>?...</w:t>
      </w:r>
      <w:proofErr w:type="gramEnd"/>
      <w:r w:rsidRPr="00EE63A5">
        <w:rPr>
          <w:sz w:val="19"/>
          <w:szCs w:val="19"/>
        </w:rPr>
        <w:t xml:space="preserve"> (AJER, March issue 2014)</w:t>
      </w:r>
    </w:p>
    <w:p w:rsidR="002D181F" w:rsidRPr="00EE63A5" w:rsidRDefault="002D181F" w:rsidP="00B121B6">
      <w:pPr>
        <w:numPr>
          <w:ilvl w:val="0"/>
          <w:numId w:val="11"/>
        </w:numPr>
        <w:snapToGrid w:val="0"/>
        <w:jc w:val="both"/>
        <w:rPr>
          <w:sz w:val="19"/>
          <w:szCs w:val="19"/>
        </w:rPr>
      </w:pPr>
      <w:r w:rsidRPr="00EE63A5">
        <w:rPr>
          <w:sz w:val="19"/>
          <w:szCs w:val="19"/>
        </w:rPr>
        <w:t>E–ACHI, IAS</w:t>
      </w:r>
      <w:proofErr w:type="gramStart"/>
      <w:r w:rsidRPr="00EE63A5">
        <w:rPr>
          <w:sz w:val="19"/>
          <w:szCs w:val="19"/>
        </w:rPr>
        <w:t>?...</w:t>
      </w:r>
      <w:proofErr w:type="gramEnd"/>
      <w:r w:rsidRPr="00EE63A5">
        <w:rPr>
          <w:sz w:val="19"/>
          <w:szCs w:val="19"/>
        </w:rPr>
        <w:t xml:space="preserve"> (AJER, March issue 2014)</w:t>
      </w:r>
    </w:p>
    <w:p w:rsidR="002D181F" w:rsidRPr="00EE63A5" w:rsidRDefault="002D181F" w:rsidP="00B121B6">
      <w:pPr>
        <w:numPr>
          <w:ilvl w:val="0"/>
          <w:numId w:val="11"/>
        </w:numPr>
        <w:snapToGrid w:val="0"/>
        <w:jc w:val="both"/>
        <w:rPr>
          <w:sz w:val="19"/>
          <w:szCs w:val="19"/>
        </w:rPr>
      </w:pPr>
      <w:r w:rsidRPr="00EE63A5">
        <w:rPr>
          <w:sz w:val="19"/>
          <w:szCs w:val="19"/>
        </w:rPr>
        <w:t>THE ALTERNATIVE MEDICINE</w:t>
      </w:r>
      <w:proofErr w:type="gramStart"/>
      <w:r w:rsidRPr="00EE63A5">
        <w:rPr>
          <w:sz w:val="19"/>
          <w:szCs w:val="19"/>
        </w:rPr>
        <w:t>?...</w:t>
      </w:r>
      <w:proofErr w:type="gramEnd"/>
      <w:r w:rsidRPr="00EE63A5">
        <w:rPr>
          <w:sz w:val="19"/>
          <w:szCs w:val="19"/>
        </w:rPr>
        <w:t xml:space="preserve"> (AJER, April issue 2014)</w:t>
      </w:r>
    </w:p>
    <w:p w:rsidR="002D181F" w:rsidRPr="00EE63A5" w:rsidRDefault="002D181F" w:rsidP="00B121B6">
      <w:pPr>
        <w:numPr>
          <w:ilvl w:val="0"/>
          <w:numId w:val="11"/>
        </w:numPr>
        <w:snapToGrid w:val="0"/>
        <w:jc w:val="both"/>
        <w:rPr>
          <w:sz w:val="19"/>
          <w:szCs w:val="19"/>
        </w:rPr>
      </w:pPr>
      <w:r w:rsidRPr="00EE63A5">
        <w:rPr>
          <w:sz w:val="19"/>
          <w:szCs w:val="19"/>
        </w:rPr>
        <w:t>GANJA IS ILLEGAL PLANT</w:t>
      </w:r>
      <w:proofErr w:type="gramStart"/>
      <w:r w:rsidRPr="00EE63A5">
        <w:rPr>
          <w:sz w:val="19"/>
          <w:szCs w:val="19"/>
        </w:rPr>
        <w:t>?...</w:t>
      </w:r>
      <w:proofErr w:type="gramEnd"/>
      <w:r w:rsidRPr="00EE63A5">
        <w:rPr>
          <w:sz w:val="19"/>
          <w:szCs w:val="19"/>
        </w:rPr>
        <w:t xml:space="preserve"> (IJERD, April issue 2014)</w:t>
      </w:r>
    </w:p>
    <w:p w:rsidR="002D181F" w:rsidRPr="00EE63A5" w:rsidRDefault="002D181F" w:rsidP="00B121B6">
      <w:pPr>
        <w:numPr>
          <w:ilvl w:val="0"/>
          <w:numId w:val="11"/>
        </w:numPr>
        <w:snapToGrid w:val="0"/>
        <w:jc w:val="both"/>
        <w:rPr>
          <w:sz w:val="19"/>
          <w:szCs w:val="19"/>
        </w:rPr>
      </w:pPr>
      <w:r w:rsidRPr="00EE63A5">
        <w:rPr>
          <w:sz w:val="19"/>
          <w:szCs w:val="19"/>
        </w:rPr>
        <w:t>THE ENDOS</w:t>
      </w:r>
      <w:proofErr w:type="gramStart"/>
      <w:r w:rsidRPr="00EE63A5">
        <w:rPr>
          <w:sz w:val="19"/>
          <w:szCs w:val="19"/>
        </w:rPr>
        <w:t>?...</w:t>
      </w:r>
      <w:proofErr w:type="gramEnd"/>
      <w:r w:rsidRPr="00EE63A5">
        <w:rPr>
          <w:sz w:val="19"/>
          <w:szCs w:val="19"/>
        </w:rPr>
        <w:t xml:space="preserve"> (IJERD, April issue 2014)</w:t>
      </w:r>
    </w:p>
    <w:p w:rsidR="009F347D" w:rsidRPr="00EE63A5" w:rsidRDefault="0017535A" w:rsidP="00B121B6">
      <w:pPr>
        <w:numPr>
          <w:ilvl w:val="0"/>
          <w:numId w:val="11"/>
        </w:numPr>
        <w:snapToGrid w:val="0"/>
        <w:jc w:val="both"/>
        <w:rPr>
          <w:sz w:val="19"/>
          <w:szCs w:val="19"/>
        </w:rPr>
      </w:pPr>
      <w:r w:rsidRPr="00EE63A5">
        <w:rPr>
          <w:sz w:val="19"/>
          <w:szCs w:val="19"/>
        </w:rPr>
        <w:t>THE “TRI-TRONIC” UNIVERSE</w:t>
      </w:r>
      <w:proofErr w:type="gramStart"/>
      <w:r w:rsidRPr="00EE63A5">
        <w:rPr>
          <w:sz w:val="19"/>
          <w:szCs w:val="19"/>
        </w:rPr>
        <w:t>?...</w:t>
      </w:r>
      <w:proofErr w:type="gramEnd"/>
      <w:r w:rsidR="009F347D" w:rsidRPr="00EE63A5">
        <w:rPr>
          <w:sz w:val="19"/>
          <w:szCs w:val="19"/>
        </w:rPr>
        <w:t xml:space="preserve"> (</w:t>
      </w:r>
      <w:r w:rsidRPr="00EE63A5">
        <w:rPr>
          <w:sz w:val="19"/>
          <w:szCs w:val="19"/>
        </w:rPr>
        <w:t>AJER</w:t>
      </w:r>
      <w:r w:rsidR="009F347D" w:rsidRPr="00EE63A5">
        <w:rPr>
          <w:sz w:val="19"/>
          <w:szCs w:val="19"/>
        </w:rPr>
        <w:t xml:space="preserve">, </w:t>
      </w:r>
      <w:r w:rsidRPr="00EE63A5">
        <w:rPr>
          <w:sz w:val="19"/>
          <w:szCs w:val="19"/>
        </w:rPr>
        <w:t>May</w:t>
      </w:r>
      <w:r w:rsidR="009F347D" w:rsidRPr="00EE63A5">
        <w:rPr>
          <w:sz w:val="19"/>
          <w:szCs w:val="19"/>
        </w:rPr>
        <w:t xml:space="preserve"> issue 2014)</w:t>
      </w:r>
    </w:p>
    <w:p w:rsidR="00F80921" w:rsidRPr="00EE63A5" w:rsidRDefault="00F80921" w:rsidP="00B121B6">
      <w:pPr>
        <w:numPr>
          <w:ilvl w:val="0"/>
          <w:numId w:val="11"/>
        </w:numPr>
        <w:snapToGrid w:val="0"/>
        <w:jc w:val="both"/>
        <w:rPr>
          <w:sz w:val="19"/>
          <w:szCs w:val="19"/>
        </w:rPr>
      </w:pPr>
      <w:r w:rsidRPr="00EE63A5">
        <w:rPr>
          <w:sz w:val="19"/>
          <w:szCs w:val="19"/>
        </w:rPr>
        <w:t>Varied Plasma Level have impact on “GENETIC VALUE”</w:t>
      </w:r>
      <w:proofErr w:type="gramStart"/>
      <w:r w:rsidRPr="00EE63A5">
        <w:rPr>
          <w:sz w:val="19"/>
          <w:szCs w:val="19"/>
        </w:rPr>
        <w:t>?...</w:t>
      </w:r>
      <w:proofErr w:type="gramEnd"/>
      <w:r w:rsidRPr="00EE63A5">
        <w:rPr>
          <w:sz w:val="19"/>
          <w:szCs w:val="19"/>
        </w:rPr>
        <w:t xml:space="preserve"> (</w:t>
      </w:r>
      <w:r w:rsidR="0072270A" w:rsidRPr="00EE63A5">
        <w:rPr>
          <w:sz w:val="19"/>
          <w:szCs w:val="19"/>
        </w:rPr>
        <w:t>AJER</w:t>
      </w:r>
      <w:r w:rsidRPr="00EE63A5">
        <w:rPr>
          <w:sz w:val="19"/>
          <w:szCs w:val="19"/>
        </w:rPr>
        <w:t>, May issue 2014)</w:t>
      </w:r>
    </w:p>
    <w:p w:rsidR="00527152" w:rsidRPr="00EE63A5" w:rsidRDefault="00527152" w:rsidP="00B121B6">
      <w:pPr>
        <w:numPr>
          <w:ilvl w:val="0"/>
          <w:numId w:val="11"/>
        </w:numPr>
        <w:snapToGrid w:val="0"/>
        <w:jc w:val="both"/>
        <w:rPr>
          <w:sz w:val="19"/>
          <w:szCs w:val="19"/>
        </w:rPr>
      </w:pPr>
      <w:r w:rsidRPr="00EE63A5">
        <w:rPr>
          <w:sz w:val="19"/>
          <w:szCs w:val="19"/>
        </w:rPr>
        <w:t>JALLIKATTU IS DRAVIDIAN VETERAN SPORT</w:t>
      </w:r>
      <w:proofErr w:type="gramStart"/>
      <w:r w:rsidRPr="00EE63A5">
        <w:rPr>
          <w:sz w:val="19"/>
          <w:szCs w:val="19"/>
        </w:rPr>
        <w:t>?...</w:t>
      </w:r>
      <w:proofErr w:type="gramEnd"/>
      <w:r w:rsidRPr="00EE63A5">
        <w:rPr>
          <w:sz w:val="19"/>
          <w:szCs w:val="19"/>
        </w:rPr>
        <w:t xml:space="preserve"> (</w:t>
      </w:r>
      <w:r w:rsidR="0072270A" w:rsidRPr="00EE63A5">
        <w:rPr>
          <w:sz w:val="19"/>
          <w:szCs w:val="19"/>
        </w:rPr>
        <w:t>AJER, May issue 2014)</w:t>
      </w:r>
    </w:p>
    <w:p w:rsidR="008B5137" w:rsidRPr="00EE63A5" w:rsidRDefault="008B5137" w:rsidP="00B121B6">
      <w:pPr>
        <w:numPr>
          <w:ilvl w:val="0"/>
          <w:numId w:val="11"/>
        </w:numPr>
        <w:snapToGrid w:val="0"/>
        <w:jc w:val="both"/>
        <w:rPr>
          <w:sz w:val="19"/>
          <w:szCs w:val="19"/>
        </w:rPr>
      </w:pPr>
      <w:r w:rsidRPr="00EE63A5">
        <w:rPr>
          <w:sz w:val="19"/>
          <w:szCs w:val="19"/>
        </w:rPr>
        <w:t>Human Equivalent of Cosmo</w:t>
      </w:r>
      <w:proofErr w:type="gramStart"/>
      <w:r w:rsidRPr="00EE63A5">
        <w:rPr>
          <w:sz w:val="19"/>
          <w:szCs w:val="19"/>
        </w:rPr>
        <w:t>?...</w:t>
      </w:r>
      <w:proofErr w:type="gramEnd"/>
      <w:r w:rsidRPr="00EE63A5">
        <w:rPr>
          <w:sz w:val="19"/>
          <w:szCs w:val="19"/>
        </w:rPr>
        <w:t xml:space="preserve"> (IJSER, May issue 2014)</w:t>
      </w:r>
    </w:p>
    <w:p w:rsidR="006533FB" w:rsidRPr="00EE63A5" w:rsidRDefault="00592B19" w:rsidP="00B121B6">
      <w:pPr>
        <w:numPr>
          <w:ilvl w:val="0"/>
          <w:numId w:val="11"/>
        </w:numPr>
        <w:snapToGrid w:val="0"/>
        <w:jc w:val="both"/>
        <w:rPr>
          <w:sz w:val="19"/>
          <w:szCs w:val="19"/>
        </w:rPr>
      </w:pPr>
      <w:r w:rsidRPr="00EE63A5">
        <w:rPr>
          <w:sz w:val="19"/>
          <w:szCs w:val="19"/>
        </w:rPr>
        <w:t>THAI-e ETHIA</w:t>
      </w:r>
      <w:proofErr w:type="gramStart"/>
      <w:r w:rsidRPr="00EE63A5">
        <w:rPr>
          <w:sz w:val="19"/>
          <w:szCs w:val="19"/>
        </w:rPr>
        <w:t>!...</w:t>
      </w:r>
      <w:proofErr w:type="gramEnd"/>
      <w:r w:rsidRPr="00EE63A5">
        <w:rPr>
          <w:sz w:val="19"/>
          <w:szCs w:val="19"/>
        </w:rPr>
        <w:t xml:space="preserve"> (AJER, May issue 2014)</w:t>
      </w:r>
    </w:p>
    <w:p w:rsidR="0099097A" w:rsidRPr="00EE63A5" w:rsidRDefault="0099097A" w:rsidP="00B121B6">
      <w:pPr>
        <w:numPr>
          <w:ilvl w:val="0"/>
          <w:numId w:val="11"/>
        </w:numPr>
        <w:snapToGrid w:val="0"/>
        <w:jc w:val="both"/>
        <w:rPr>
          <w:sz w:val="19"/>
          <w:szCs w:val="19"/>
        </w:rPr>
      </w:pPr>
      <w:r w:rsidRPr="00EE63A5">
        <w:rPr>
          <w:sz w:val="19"/>
          <w:szCs w:val="19"/>
        </w:rPr>
        <w:t>THE PHILOSOPHY OF “DALIT”</w:t>
      </w:r>
      <w:proofErr w:type="gramStart"/>
      <w:r w:rsidRPr="00EE63A5">
        <w:rPr>
          <w:sz w:val="19"/>
          <w:szCs w:val="19"/>
        </w:rPr>
        <w:t>?...</w:t>
      </w:r>
      <w:proofErr w:type="gramEnd"/>
      <w:r w:rsidRPr="00EE63A5">
        <w:rPr>
          <w:sz w:val="19"/>
          <w:szCs w:val="19"/>
        </w:rPr>
        <w:t xml:space="preserve"> (AJER, June issue 2014)</w:t>
      </w:r>
    </w:p>
    <w:p w:rsidR="00A76592" w:rsidRPr="00EE63A5" w:rsidRDefault="00A76592" w:rsidP="00B121B6">
      <w:pPr>
        <w:numPr>
          <w:ilvl w:val="0"/>
          <w:numId w:val="11"/>
        </w:numPr>
        <w:snapToGrid w:val="0"/>
        <w:jc w:val="both"/>
        <w:rPr>
          <w:sz w:val="19"/>
          <w:szCs w:val="19"/>
        </w:rPr>
      </w:pPr>
      <w:r w:rsidRPr="00EE63A5">
        <w:rPr>
          <w:sz w:val="19"/>
          <w:szCs w:val="19"/>
        </w:rPr>
        <w:t>THE IMPACT OF HIGHER QUALIFICATION</w:t>
      </w:r>
      <w:proofErr w:type="gramStart"/>
      <w:r w:rsidRPr="00EE63A5">
        <w:rPr>
          <w:sz w:val="19"/>
          <w:szCs w:val="19"/>
        </w:rPr>
        <w:t>?...</w:t>
      </w:r>
      <w:proofErr w:type="gramEnd"/>
      <w:r w:rsidRPr="00EE63A5">
        <w:rPr>
          <w:sz w:val="19"/>
          <w:szCs w:val="19"/>
        </w:rPr>
        <w:t xml:space="preserve"> (AJER, June issue 2014)</w:t>
      </w:r>
    </w:p>
    <w:p w:rsidR="00C138DB" w:rsidRPr="00EE63A5" w:rsidRDefault="00C138DB" w:rsidP="00B121B6">
      <w:pPr>
        <w:numPr>
          <w:ilvl w:val="0"/>
          <w:numId w:val="11"/>
        </w:numPr>
        <w:snapToGrid w:val="0"/>
        <w:jc w:val="both"/>
        <w:rPr>
          <w:sz w:val="19"/>
          <w:szCs w:val="19"/>
        </w:rPr>
      </w:pPr>
      <w:r w:rsidRPr="00EE63A5">
        <w:rPr>
          <w:sz w:val="19"/>
          <w:szCs w:val="19"/>
        </w:rPr>
        <w:t>THE CRYSTAL UNIVERSE</w:t>
      </w:r>
      <w:proofErr w:type="gramStart"/>
      <w:r w:rsidRPr="00EE63A5">
        <w:rPr>
          <w:sz w:val="19"/>
          <w:szCs w:val="19"/>
        </w:rPr>
        <w:t>?...</w:t>
      </w:r>
      <w:proofErr w:type="gramEnd"/>
      <w:r w:rsidRPr="00EE63A5">
        <w:rPr>
          <w:sz w:val="19"/>
          <w:szCs w:val="19"/>
        </w:rPr>
        <w:t xml:space="preserve"> (AJER July 2014 issue)</w:t>
      </w:r>
    </w:p>
    <w:p w:rsidR="00C138DB" w:rsidRPr="00EE63A5" w:rsidRDefault="00546611" w:rsidP="00B121B6">
      <w:pPr>
        <w:numPr>
          <w:ilvl w:val="0"/>
          <w:numId w:val="11"/>
        </w:numPr>
        <w:snapToGrid w:val="0"/>
        <w:jc w:val="both"/>
        <w:rPr>
          <w:sz w:val="19"/>
          <w:szCs w:val="19"/>
        </w:rPr>
      </w:pPr>
      <w:r w:rsidRPr="00EE63A5">
        <w:rPr>
          <w:sz w:val="19"/>
          <w:szCs w:val="19"/>
        </w:rPr>
        <w:t>THE GLOBAL POLITICS</w:t>
      </w:r>
      <w:proofErr w:type="gramStart"/>
      <w:r w:rsidRPr="00EE63A5">
        <w:rPr>
          <w:sz w:val="19"/>
          <w:szCs w:val="19"/>
        </w:rPr>
        <w:t>?...</w:t>
      </w:r>
      <w:proofErr w:type="gramEnd"/>
      <w:r w:rsidRPr="00EE63A5">
        <w:rPr>
          <w:sz w:val="19"/>
          <w:szCs w:val="19"/>
        </w:rPr>
        <w:t xml:space="preserve"> (AJER July 2014 issue)</w:t>
      </w:r>
    </w:p>
    <w:p w:rsidR="000A53F5" w:rsidRPr="00EE63A5" w:rsidRDefault="000A53F5" w:rsidP="00B121B6">
      <w:pPr>
        <w:numPr>
          <w:ilvl w:val="0"/>
          <w:numId w:val="11"/>
        </w:numPr>
        <w:snapToGrid w:val="0"/>
        <w:jc w:val="both"/>
        <w:rPr>
          <w:sz w:val="19"/>
          <w:szCs w:val="19"/>
        </w:rPr>
      </w:pPr>
      <w:r w:rsidRPr="00EE63A5">
        <w:rPr>
          <w:sz w:val="19"/>
          <w:szCs w:val="19"/>
        </w:rPr>
        <w:t>THE KACHCHA THEEVU</w:t>
      </w:r>
      <w:proofErr w:type="gramStart"/>
      <w:r w:rsidRPr="00EE63A5">
        <w:rPr>
          <w:sz w:val="19"/>
          <w:szCs w:val="19"/>
        </w:rPr>
        <w:t>?...</w:t>
      </w:r>
      <w:proofErr w:type="gramEnd"/>
      <w:r w:rsidRPr="00EE63A5">
        <w:rPr>
          <w:sz w:val="19"/>
          <w:szCs w:val="19"/>
        </w:rPr>
        <w:t xml:space="preserve"> (AJER July 2014 issue)</w:t>
      </w:r>
    </w:p>
    <w:p w:rsidR="00286EC6" w:rsidRPr="00EE63A5" w:rsidRDefault="00286EC6" w:rsidP="00B121B6">
      <w:pPr>
        <w:numPr>
          <w:ilvl w:val="0"/>
          <w:numId w:val="11"/>
        </w:numPr>
        <w:snapToGrid w:val="0"/>
        <w:jc w:val="both"/>
        <w:rPr>
          <w:sz w:val="19"/>
          <w:szCs w:val="19"/>
        </w:rPr>
      </w:pPr>
      <w:r w:rsidRPr="00EE63A5">
        <w:rPr>
          <w:sz w:val="19"/>
          <w:szCs w:val="19"/>
        </w:rPr>
        <w:lastRenderedPageBreak/>
        <w:t>THE RADIANT MANAGER</w:t>
      </w:r>
      <w:proofErr w:type="gramStart"/>
      <w:r w:rsidRPr="00EE63A5">
        <w:rPr>
          <w:sz w:val="19"/>
          <w:szCs w:val="19"/>
        </w:rPr>
        <w:t>?...</w:t>
      </w:r>
      <w:proofErr w:type="gramEnd"/>
      <w:r w:rsidRPr="00EE63A5">
        <w:rPr>
          <w:sz w:val="19"/>
          <w:szCs w:val="19"/>
        </w:rPr>
        <w:t xml:space="preserve"> (AJER July 2014 issue)</w:t>
      </w:r>
    </w:p>
    <w:p w:rsidR="009E47C9" w:rsidRPr="00EE63A5" w:rsidRDefault="00F74F2D" w:rsidP="00B121B6">
      <w:pPr>
        <w:numPr>
          <w:ilvl w:val="0"/>
          <w:numId w:val="11"/>
        </w:numPr>
        <w:snapToGrid w:val="0"/>
        <w:jc w:val="both"/>
        <w:rPr>
          <w:sz w:val="19"/>
          <w:szCs w:val="19"/>
        </w:rPr>
      </w:pPr>
      <w:r w:rsidRPr="00EE63A5">
        <w:rPr>
          <w:sz w:val="19"/>
          <w:szCs w:val="19"/>
        </w:rPr>
        <w:t>THE</w:t>
      </w:r>
      <w:r w:rsidR="009E47C9" w:rsidRPr="00EE63A5">
        <w:rPr>
          <w:sz w:val="19"/>
          <w:szCs w:val="19"/>
        </w:rPr>
        <w:t xml:space="preserve"> UNIVERSAL LAMP</w:t>
      </w:r>
      <w:proofErr w:type="gramStart"/>
      <w:r w:rsidR="009E47C9" w:rsidRPr="00EE63A5">
        <w:rPr>
          <w:sz w:val="19"/>
          <w:szCs w:val="19"/>
        </w:rPr>
        <w:t>?...</w:t>
      </w:r>
      <w:proofErr w:type="gramEnd"/>
      <w:r w:rsidR="009E47C9" w:rsidRPr="00EE63A5">
        <w:rPr>
          <w:sz w:val="19"/>
          <w:szCs w:val="19"/>
        </w:rPr>
        <w:t xml:space="preserve"> (</w:t>
      </w:r>
      <w:r w:rsidR="00B5108B" w:rsidRPr="00EE63A5">
        <w:rPr>
          <w:sz w:val="19"/>
          <w:szCs w:val="19"/>
        </w:rPr>
        <w:t>IJOART</w:t>
      </w:r>
      <w:r w:rsidR="009E47C9" w:rsidRPr="00EE63A5">
        <w:rPr>
          <w:sz w:val="19"/>
          <w:szCs w:val="19"/>
        </w:rPr>
        <w:t xml:space="preserve"> July 2014 issue)</w:t>
      </w:r>
    </w:p>
    <w:p w:rsidR="00347170" w:rsidRPr="00EE63A5" w:rsidRDefault="00347170" w:rsidP="00B121B6">
      <w:pPr>
        <w:numPr>
          <w:ilvl w:val="0"/>
          <w:numId w:val="11"/>
        </w:numPr>
        <w:snapToGrid w:val="0"/>
        <w:jc w:val="both"/>
        <w:rPr>
          <w:sz w:val="19"/>
          <w:szCs w:val="19"/>
        </w:rPr>
      </w:pPr>
      <w:r w:rsidRPr="00EE63A5">
        <w:rPr>
          <w:sz w:val="19"/>
          <w:szCs w:val="19"/>
        </w:rPr>
        <w:t>THE MUSIC RAIN</w:t>
      </w:r>
      <w:proofErr w:type="gramStart"/>
      <w:r w:rsidRPr="00EE63A5">
        <w:rPr>
          <w:sz w:val="19"/>
          <w:szCs w:val="19"/>
        </w:rPr>
        <w:t>?...</w:t>
      </w:r>
      <w:proofErr w:type="gramEnd"/>
      <w:r w:rsidRPr="00EE63A5">
        <w:rPr>
          <w:sz w:val="19"/>
          <w:szCs w:val="19"/>
        </w:rPr>
        <w:t xml:space="preserve"> (IJERD July 2014 issue)</w:t>
      </w:r>
    </w:p>
    <w:p w:rsidR="00347170" w:rsidRPr="00EE63A5" w:rsidRDefault="00B5108B" w:rsidP="00B121B6">
      <w:pPr>
        <w:numPr>
          <w:ilvl w:val="0"/>
          <w:numId w:val="11"/>
        </w:numPr>
        <w:snapToGrid w:val="0"/>
        <w:jc w:val="both"/>
        <w:rPr>
          <w:sz w:val="19"/>
          <w:szCs w:val="19"/>
        </w:rPr>
      </w:pPr>
      <w:r w:rsidRPr="00EE63A5">
        <w:rPr>
          <w:sz w:val="19"/>
          <w:szCs w:val="19"/>
        </w:rPr>
        <w:t>THIRI KURAL</w:t>
      </w:r>
      <w:proofErr w:type="gramStart"/>
      <w:r w:rsidRPr="00EE63A5">
        <w:rPr>
          <w:sz w:val="19"/>
          <w:szCs w:val="19"/>
        </w:rPr>
        <w:t>?...</w:t>
      </w:r>
      <w:proofErr w:type="gramEnd"/>
      <w:r w:rsidRPr="00EE63A5">
        <w:rPr>
          <w:sz w:val="19"/>
          <w:szCs w:val="19"/>
        </w:rPr>
        <w:t xml:space="preserve"> (AJER</w:t>
      </w:r>
      <w:r w:rsidR="00347170" w:rsidRPr="00EE63A5">
        <w:rPr>
          <w:sz w:val="19"/>
          <w:szCs w:val="19"/>
        </w:rPr>
        <w:t xml:space="preserve"> August 2014 issue)</w:t>
      </w:r>
    </w:p>
    <w:p w:rsidR="00B50174" w:rsidRPr="00EE63A5" w:rsidRDefault="00B50174" w:rsidP="00B121B6">
      <w:pPr>
        <w:numPr>
          <w:ilvl w:val="0"/>
          <w:numId w:val="11"/>
        </w:numPr>
        <w:snapToGrid w:val="0"/>
        <w:jc w:val="both"/>
        <w:rPr>
          <w:sz w:val="19"/>
          <w:szCs w:val="19"/>
        </w:rPr>
      </w:pPr>
      <w:r w:rsidRPr="00EE63A5">
        <w:rPr>
          <w:sz w:val="19"/>
          <w:szCs w:val="19"/>
        </w:rPr>
        <w:t>THE SIXTH SENSE OF HUMAN</w:t>
      </w:r>
      <w:proofErr w:type="gramStart"/>
      <w:r w:rsidRPr="00EE63A5">
        <w:rPr>
          <w:sz w:val="19"/>
          <w:szCs w:val="19"/>
        </w:rPr>
        <w:t>?...</w:t>
      </w:r>
      <w:proofErr w:type="gramEnd"/>
      <w:r w:rsidRPr="00EE63A5">
        <w:rPr>
          <w:sz w:val="19"/>
          <w:szCs w:val="19"/>
        </w:rPr>
        <w:t xml:space="preserve"> (AJER August 2014 issue)</w:t>
      </w:r>
    </w:p>
    <w:p w:rsidR="00B5108B" w:rsidRPr="00EE63A5" w:rsidRDefault="00B5108B" w:rsidP="00B121B6">
      <w:pPr>
        <w:numPr>
          <w:ilvl w:val="0"/>
          <w:numId w:val="11"/>
        </w:numPr>
        <w:snapToGrid w:val="0"/>
        <w:jc w:val="both"/>
        <w:rPr>
          <w:sz w:val="19"/>
          <w:szCs w:val="19"/>
        </w:rPr>
      </w:pPr>
      <w:r w:rsidRPr="00EE63A5">
        <w:rPr>
          <w:sz w:val="19"/>
          <w:szCs w:val="19"/>
        </w:rPr>
        <w:t>THEE… DARK BOMB</w:t>
      </w:r>
      <w:proofErr w:type="gramStart"/>
      <w:r w:rsidRPr="00EE63A5">
        <w:rPr>
          <w:sz w:val="19"/>
          <w:szCs w:val="19"/>
        </w:rPr>
        <w:t>?...</w:t>
      </w:r>
      <w:proofErr w:type="gramEnd"/>
      <w:r w:rsidRPr="00EE63A5">
        <w:rPr>
          <w:sz w:val="19"/>
          <w:szCs w:val="19"/>
        </w:rPr>
        <w:t xml:space="preserve"> (IJSER August 2014 issue)</w:t>
      </w:r>
    </w:p>
    <w:p w:rsidR="00B5108B" w:rsidRPr="00EE63A5" w:rsidRDefault="00B5108B" w:rsidP="00B121B6">
      <w:pPr>
        <w:numPr>
          <w:ilvl w:val="0"/>
          <w:numId w:val="11"/>
        </w:numPr>
        <w:snapToGrid w:val="0"/>
        <w:jc w:val="both"/>
        <w:rPr>
          <w:sz w:val="19"/>
          <w:szCs w:val="19"/>
        </w:rPr>
      </w:pPr>
      <w:r w:rsidRPr="00EE63A5">
        <w:rPr>
          <w:sz w:val="19"/>
          <w:szCs w:val="19"/>
        </w:rPr>
        <w:t>RAKSHA BANDHAN CULTURE</w:t>
      </w:r>
      <w:proofErr w:type="gramStart"/>
      <w:r w:rsidRPr="00EE63A5">
        <w:rPr>
          <w:sz w:val="19"/>
          <w:szCs w:val="19"/>
        </w:rPr>
        <w:t>?...</w:t>
      </w:r>
      <w:proofErr w:type="gramEnd"/>
      <w:r w:rsidRPr="00EE63A5">
        <w:rPr>
          <w:sz w:val="19"/>
          <w:szCs w:val="19"/>
        </w:rPr>
        <w:t xml:space="preserve"> (IJERD August 2014 issue)</w:t>
      </w:r>
    </w:p>
    <w:p w:rsidR="000F7225" w:rsidRPr="00EE63A5" w:rsidRDefault="000F7225" w:rsidP="00B121B6">
      <w:pPr>
        <w:numPr>
          <w:ilvl w:val="0"/>
          <w:numId w:val="11"/>
        </w:numPr>
        <w:snapToGrid w:val="0"/>
        <w:jc w:val="both"/>
        <w:rPr>
          <w:sz w:val="19"/>
          <w:szCs w:val="19"/>
        </w:rPr>
      </w:pPr>
      <w:r w:rsidRPr="00EE63A5">
        <w:rPr>
          <w:sz w:val="19"/>
          <w:szCs w:val="19"/>
        </w:rPr>
        <w:t>THE WHITE BLOOD ANCESTOR</w:t>
      </w:r>
      <w:proofErr w:type="gramStart"/>
      <w:r w:rsidRPr="00EE63A5">
        <w:rPr>
          <w:sz w:val="19"/>
          <w:szCs w:val="19"/>
        </w:rPr>
        <w:t>?...</w:t>
      </w:r>
      <w:proofErr w:type="gramEnd"/>
      <w:r w:rsidRPr="00EE63A5">
        <w:rPr>
          <w:sz w:val="19"/>
          <w:szCs w:val="19"/>
        </w:rPr>
        <w:t xml:space="preserve"> (AJER August 2014 issue)</w:t>
      </w:r>
    </w:p>
    <w:p w:rsidR="003A0A5B" w:rsidRPr="00EE63A5" w:rsidRDefault="003A0A5B" w:rsidP="00B121B6">
      <w:pPr>
        <w:numPr>
          <w:ilvl w:val="0"/>
          <w:numId w:val="11"/>
        </w:numPr>
        <w:snapToGrid w:val="0"/>
        <w:jc w:val="both"/>
        <w:rPr>
          <w:sz w:val="19"/>
          <w:szCs w:val="19"/>
        </w:rPr>
      </w:pPr>
      <w:r w:rsidRPr="00EE63A5">
        <w:rPr>
          <w:sz w:val="19"/>
          <w:szCs w:val="19"/>
        </w:rPr>
        <w:t>THE PHILOSOPHY OF “ZERO HOUR”</w:t>
      </w:r>
      <w:proofErr w:type="gramStart"/>
      <w:r w:rsidRPr="00EE63A5">
        <w:rPr>
          <w:sz w:val="19"/>
          <w:szCs w:val="19"/>
        </w:rPr>
        <w:t>?...</w:t>
      </w:r>
      <w:proofErr w:type="gramEnd"/>
      <w:r w:rsidRPr="00EE63A5">
        <w:rPr>
          <w:sz w:val="19"/>
          <w:szCs w:val="19"/>
        </w:rPr>
        <w:t xml:space="preserve"> (IJERD August 2014 issue)</w:t>
      </w:r>
    </w:p>
    <w:p w:rsidR="00391435" w:rsidRPr="00EE63A5" w:rsidRDefault="006311B4" w:rsidP="00B121B6">
      <w:pPr>
        <w:numPr>
          <w:ilvl w:val="0"/>
          <w:numId w:val="11"/>
        </w:numPr>
        <w:snapToGrid w:val="0"/>
        <w:jc w:val="both"/>
        <w:rPr>
          <w:sz w:val="19"/>
          <w:szCs w:val="19"/>
        </w:rPr>
      </w:pPr>
      <w:r w:rsidRPr="00EE63A5">
        <w:rPr>
          <w:sz w:val="19"/>
          <w:szCs w:val="19"/>
        </w:rPr>
        <w:t>RAMAR PALAM</w:t>
      </w:r>
      <w:proofErr w:type="gramStart"/>
      <w:r w:rsidRPr="00EE63A5">
        <w:rPr>
          <w:sz w:val="19"/>
          <w:szCs w:val="19"/>
        </w:rPr>
        <w:t>?...</w:t>
      </w:r>
      <w:proofErr w:type="gramEnd"/>
      <w:r w:rsidRPr="00EE63A5">
        <w:rPr>
          <w:sz w:val="19"/>
          <w:szCs w:val="19"/>
        </w:rPr>
        <w:t xml:space="preserve"> (AJER </w:t>
      </w:r>
      <w:r w:rsidR="003A0413" w:rsidRPr="00EE63A5">
        <w:rPr>
          <w:sz w:val="19"/>
          <w:szCs w:val="19"/>
        </w:rPr>
        <w:t>September</w:t>
      </w:r>
      <w:r w:rsidRPr="00EE63A5">
        <w:rPr>
          <w:sz w:val="19"/>
          <w:szCs w:val="19"/>
        </w:rPr>
        <w:t xml:space="preserve"> 2014 issue)</w:t>
      </w:r>
    </w:p>
    <w:p w:rsidR="003A0413" w:rsidRPr="00EE63A5" w:rsidRDefault="003A0413" w:rsidP="00B121B6">
      <w:pPr>
        <w:numPr>
          <w:ilvl w:val="0"/>
          <w:numId w:val="11"/>
        </w:numPr>
        <w:snapToGrid w:val="0"/>
        <w:jc w:val="both"/>
        <w:rPr>
          <w:sz w:val="19"/>
          <w:szCs w:val="19"/>
        </w:rPr>
      </w:pPr>
      <w:r w:rsidRPr="00EE63A5">
        <w:rPr>
          <w:sz w:val="19"/>
          <w:szCs w:val="19"/>
        </w:rPr>
        <w:t>THE UNIVERSAL TERRORIST</w:t>
      </w:r>
      <w:proofErr w:type="gramStart"/>
      <w:r w:rsidRPr="00EE63A5">
        <w:rPr>
          <w:sz w:val="19"/>
          <w:szCs w:val="19"/>
        </w:rPr>
        <w:t>?...</w:t>
      </w:r>
      <w:proofErr w:type="gramEnd"/>
      <w:r w:rsidRPr="00EE63A5">
        <w:rPr>
          <w:sz w:val="19"/>
          <w:szCs w:val="19"/>
        </w:rPr>
        <w:t xml:space="preserve"> (AJER September 2014 issue)</w:t>
      </w:r>
    </w:p>
    <w:p w:rsidR="00ED6839" w:rsidRPr="00EE63A5" w:rsidRDefault="00ED6839" w:rsidP="00B121B6">
      <w:pPr>
        <w:numPr>
          <w:ilvl w:val="0"/>
          <w:numId w:val="11"/>
        </w:numPr>
        <w:snapToGrid w:val="0"/>
        <w:jc w:val="both"/>
        <w:rPr>
          <w:sz w:val="19"/>
          <w:szCs w:val="19"/>
        </w:rPr>
      </w:pPr>
      <w:r w:rsidRPr="00EE63A5">
        <w:rPr>
          <w:sz w:val="19"/>
          <w:szCs w:val="19"/>
        </w:rPr>
        <w:t>THE “J-CLOCK”</w:t>
      </w:r>
      <w:proofErr w:type="gramStart"/>
      <w:r w:rsidRPr="00EE63A5">
        <w:rPr>
          <w:sz w:val="19"/>
          <w:szCs w:val="19"/>
        </w:rPr>
        <w:t>!...</w:t>
      </w:r>
      <w:proofErr w:type="gramEnd"/>
      <w:r w:rsidRPr="00EE63A5">
        <w:rPr>
          <w:sz w:val="19"/>
          <w:szCs w:val="19"/>
        </w:rPr>
        <w:t xml:space="preserve"> (AJER September 2014 issue)</w:t>
      </w:r>
    </w:p>
    <w:p w:rsidR="00D85DAA" w:rsidRPr="00EE63A5" w:rsidRDefault="00D85DAA" w:rsidP="00B121B6">
      <w:pPr>
        <w:numPr>
          <w:ilvl w:val="0"/>
          <w:numId w:val="11"/>
        </w:numPr>
        <w:snapToGrid w:val="0"/>
        <w:jc w:val="both"/>
        <w:rPr>
          <w:sz w:val="19"/>
          <w:szCs w:val="19"/>
        </w:rPr>
      </w:pPr>
      <w:r w:rsidRPr="00EE63A5">
        <w:rPr>
          <w:sz w:val="19"/>
          <w:szCs w:val="19"/>
        </w:rPr>
        <w:t>“STUDENTS” AND “POLITICS”</w:t>
      </w:r>
      <w:proofErr w:type="gramStart"/>
      <w:r w:rsidRPr="00EE63A5">
        <w:rPr>
          <w:sz w:val="19"/>
          <w:szCs w:val="19"/>
        </w:rPr>
        <w:t>?...</w:t>
      </w:r>
      <w:proofErr w:type="gramEnd"/>
      <w:r w:rsidRPr="00EE63A5">
        <w:rPr>
          <w:sz w:val="19"/>
          <w:szCs w:val="19"/>
        </w:rPr>
        <w:t xml:space="preserve"> (</w:t>
      </w:r>
      <w:r w:rsidR="00C64604" w:rsidRPr="00EE63A5">
        <w:rPr>
          <w:sz w:val="19"/>
          <w:szCs w:val="19"/>
        </w:rPr>
        <w:t>IJERD</w:t>
      </w:r>
      <w:r w:rsidRPr="00EE63A5">
        <w:rPr>
          <w:sz w:val="19"/>
          <w:szCs w:val="19"/>
        </w:rPr>
        <w:t xml:space="preserve"> </w:t>
      </w:r>
      <w:r w:rsidR="00C64604" w:rsidRPr="00EE63A5">
        <w:rPr>
          <w:sz w:val="19"/>
          <w:szCs w:val="19"/>
        </w:rPr>
        <w:t>October</w:t>
      </w:r>
      <w:r w:rsidRPr="00EE63A5">
        <w:rPr>
          <w:sz w:val="19"/>
          <w:szCs w:val="19"/>
        </w:rPr>
        <w:t xml:space="preserve"> 2014 issue)</w:t>
      </w:r>
    </w:p>
    <w:p w:rsidR="00566D6A" w:rsidRPr="00EE63A5" w:rsidRDefault="00566D6A" w:rsidP="00B121B6">
      <w:pPr>
        <w:numPr>
          <w:ilvl w:val="0"/>
          <w:numId w:val="11"/>
        </w:numPr>
        <w:snapToGrid w:val="0"/>
        <w:jc w:val="both"/>
        <w:rPr>
          <w:sz w:val="19"/>
          <w:szCs w:val="19"/>
        </w:rPr>
      </w:pPr>
      <w:r w:rsidRPr="00EE63A5">
        <w:rPr>
          <w:sz w:val="19"/>
          <w:szCs w:val="19"/>
        </w:rPr>
        <w:t>THE PREGNANT MAN</w:t>
      </w:r>
      <w:proofErr w:type="gramStart"/>
      <w:r w:rsidRPr="00EE63A5">
        <w:rPr>
          <w:sz w:val="19"/>
          <w:szCs w:val="19"/>
        </w:rPr>
        <w:t>?...</w:t>
      </w:r>
      <w:proofErr w:type="gramEnd"/>
      <w:r w:rsidRPr="00EE63A5">
        <w:rPr>
          <w:sz w:val="19"/>
          <w:szCs w:val="19"/>
        </w:rPr>
        <w:t xml:space="preserve"> (AJER September 2014 issue)</w:t>
      </w:r>
    </w:p>
    <w:p w:rsidR="00372089" w:rsidRPr="00EE63A5" w:rsidRDefault="00372089" w:rsidP="00B121B6">
      <w:pPr>
        <w:numPr>
          <w:ilvl w:val="0"/>
          <w:numId w:val="11"/>
        </w:numPr>
        <w:snapToGrid w:val="0"/>
        <w:jc w:val="both"/>
        <w:rPr>
          <w:sz w:val="19"/>
          <w:szCs w:val="19"/>
        </w:rPr>
      </w:pPr>
      <w:r w:rsidRPr="00EE63A5">
        <w:rPr>
          <w:sz w:val="19"/>
          <w:szCs w:val="19"/>
        </w:rPr>
        <w:t>PERIAR IS ATHEIST</w:t>
      </w:r>
      <w:proofErr w:type="gramStart"/>
      <w:r w:rsidRPr="00EE63A5">
        <w:rPr>
          <w:sz w:val="19"/>
          <w:szCs w:val="19"/>
        </w:rPr>
        <w:t>?...</w:t>
      </w:r>
      <w:proofErr w:type="gramEnd"/>
      <w:r w:rsidRPr="00EE63A5">
        <w:rPr>
          <w:sz w:val="19"/>
          <w:szCs w:val="19"/>
        </w:rPr>
        <w:t xml:space="preserve"> (IJSER September 2014 issue)</w:t>
      </w:r>
    </w:p>
    <w:p w:rsidR="008A763C" w:rsidRPr="00EE63A5" w:rsidRDefault="008A763C" w:rsidP="00B121B6">
      <w:pPr>
        <w:numPr>
          <w:ilvl w:val="0"/>
          <w:numId w:val="11"/>
        </w:numPr>
        <w:snapToGrid w:val="0"/>
        <w:jc w:val="both"/>
        <w:rPr>
          <w:sz w:val="19"/>
          <w:szCs w:val="19"/>
        </w:rPr>
      </w:pPr>
      <w:r w:rsidRPr="00EE63A5">
        <w:rPr>
          <w:sz w:val="19"/>
          <w:szCs w:val="19"/>
        </w:rPr>
        <w:t>A JOURNEY TO "WHITE PLANET”</w:t>
      </w:r>
      <w:proofErr w:type="gramStart"/>
      <w:r w:rsidRPr="00EE63A5">
        <w:rPr>
          <w:sz w:val="19"/>
          <w:szCs w:val="19"/>
        </w:rPr>
        <w:t>?...</w:t>
      </w:r>
      <w:proofErr w:type="gramEnd"/>
      <w:r w:rsidRPr="00EE63A5">
        <w:rPr>
          <w:sz w:val="19"/>
          <w:szCs w:val="19"/>
        </w:rPr>
        <w:t xml:space="preserve"> (AJER </w:t>
      </w:r>
      <w:r w:rsidR="00C64604" w:rsidRPr="00EE63A5">
        <w:rPr>
          <w:sz w:val="19"/>
          <w:szCs w:val="19"/>
        </w:rPr>
        <w:t>October</w:t>
      </w:r>
      <w:r w:rsidRPr="00EE63A5">
        <w:rPr>
          <w:sz w:val="19"/>
          <w:szCs w:val="19"/>
        </w:rPr>
        <w:t xml:space="preserve"> 2014 issue)</w:t>
      </w:r>
    </w:p>
    <w:p w:rsidR="007C17F4" w:rsidRPr="00EE63A5" w:rsidRDefault="007C17F4" w:rsidP="00B121B6">
      <w:pPr>
        <w:numPr>
          <w:ilvl w:val="0"/>
          <w:numId w:val="11"/>
        </w:numPr>
        <w:snapToGrid w:val="0"/>
        <w:jc w:val="both"/>
        <w:rPr>
          <w:sz w:val="19"/>
          <w:szCs w:val="19"/>
        </w:rPr>
      </w:pPr>
      <w:r w:rsidRPr="00EE63A5">
        <w:rPr>
          <w:sz w:val="19"/>
          <w:szCs w:val="19"/>
        </w:rPr>
        <w:t>Coming Soon</w:t>
      </w:r>
      <w:proofErr w:type="gramStart"/>
      <w:r w:rsidRPr="00EE63A5">
        <w:rPr>
          <w:sz w:val="19"/>
          <w:szCs w:val="19"/>
        </w:rPr>
        <w:t>!...</w:t>
      </w:r>
      <w:proofErr w:type="gramEnd"/>
      <w:r w:rsidRPr="00EE63A5">
        <w:rPr>
          <w:sz w:val="19"/>
          <w:szCs w:val="19"/>
        </w:rPr>
        <w:t xml:space="preserve"> (AJER October 2014 issue)</w:t>
      </w:r>
    </w:p>
    <w:p w:rsidR="00A8511F" w:rsidRPr="00EE63A5" w:rsidRDefault="00C64604" w:rsidP="00B121B6">
      <w:pPr>
        <w:numPr>
          <w:ilvl w:val="0"/>
          <w:numId w:val="11"/>
        </w:numPr>
        <w:snapToGrid w:val="0"/>
        <w:jc w:val="both"/>
        <w:rPr>
          <w:sz w:val="19"/>
          <w:szCs w:val="19"/>
        </w:rPr>
      </w:pPr>
      <w:r w:rsidRPr="00EE63A5">
        <w:rPr>
          <w:sz w:val="19"/>
          <w:szCs w:val="19"/>
        </w:rPr>
        <w:t>THE PREJUDICED JUSTICE</w:t>
      </w:r>
      <w:proofErr w:type="gramStart"/>
      <w:r w:rsidRPr="00EE63A5">
        <w:rPr>
          <w:sz w:val="19"/>
          <w:szCs w:val="19"/>
        </w:rPr>
        <w:t>?...</w:t>
      </w:r>
      <w:proofErr w:type="gramEnd"/>
      <w:r w:rsidRPr="00EE63A5">
        <w:rPr>
          <w:sz w:val="19"/>
          <w:szCs w:val="19"/>
        </w:rPr>
        <w:t xml:space="preserve"> (IJERD October 2014 issue)</w:t>
      </w:r>
    </w:p>
    <w:p w:rsidR="00C64604" w:rsidRPr="00EE63A5" w:rsidRDefault="00A8511F" w:rsidP="00B121B6">
      <w:pPr>
        <w:numPr>
          <w:ilvl w:val="0"/>
          <w:numId w:val="11"/>
        </w:numPr>
        <w:snapToGrid w:val="0"/>
        <w:jc w:val="both"/>
        <w:rPr>
          <w:sz w:val="19"/>
          <w:szCs w:val="19"/>
        </w:rPr>
      </w:pPr>
      <w:r w:rsidRPr="00EE63A5">
        <w:rPr>
          <w:sz w:val="19"/>
          <w:szCs w:val="19"/>
        </w:rPr>
        <w:t>BRITISH INDIA</w:t>
      </w:r>
      <w:proofErr w:type="gramStart"/>
      <w:r w:rsidRPr="00EE63A5">
        <w:rPr>
          <w:sz w:val="19"/>
          <w:szCs w:val="19"/>
        </w:rPr>
        <w:t>?...</w:t>
      </w:r>
      <w:proofErr w:type="gramEnd"/>
      <w:r w:rsidRPr="00EE63A5">
        <w:rPr>
          <w:sz w:val="19"/>
          <w:szCs w:val="19"/>
        </w:rPr>
        <w:t xml:space="preserve"> (</w:t>
      </w:r>
      <w:r w:rsidR="00075A65" w:rsidRPr="00EE63A5">
        <w:rPr>
          <w:sz w:val="19"/>
          <w:szCs w:val="19"/>
        </w:rPr>
        <w:t>IJSER</w:t>
      </w:r>
      <w:r w:rsidRPr="00EE63A5">
        <w:rPr>
          <w:sz w:val="19"/>
          <w:szCs w:val="19"/>
        </w:rPr>
        <w:t xml:space="preserve"> October 2014 issue)</w:t>
      </w:r>
    </w:p>
    <w:p w:rsidR="009324E1" w:rsidRPr="00EE63A5" w:rsidRDefault="00075A65" w:rsidP="00B121B6">
      <w:pPr>
        <w:numPr>
          <w:ilvl w:val="0"/>
          <w:numId w:val="11"/>
        </w:numPr>
        <w:snapToGrid w:val="0"/>
        <w:jc w:val="both"/>
        <w:rPr>
          <w:sz w:val="19"/>
          <w:szCs w:val="19"/>
        </w:rPr>
      </w:pPr>
      <w:r w:rsidRPr="00EE63A5">
        <w:rPr>
          <w:sz w:val="19"/>
          <w:szCs w:val="19"/>
        </w:rPr>
        <w:t>THE PHILOSOPHY OF “HUMAN RIGHTS”</w:t>
      </w:r>
      <w:proofErr w:type="gramStart"/>
      <w:r w:rsidRPr="00EE63A5">
        <w:rPr>
          <w:sz w:val="19"/>
          <w:szCs w:val="19"/>
        </w:rPr>
        <w:t>?...</w:t>
      </w:r>
      <w:proofErr w:type="gramEnd"/>
      <w:r w:rsidRPr="00EE63A5">
        <w:rPr>
          <w:sz w:val="19"/>
          <w:szCs w:val="19"/>
        </w:rPr>
        <w:t xml:space="preserve"> (IJERD October 2014 issue)</w:t>
      </w:r>
    </w:p>
    <w:p w:rsidR="003072CD" w:rsidRPr="00EE63A5" w:rsidRDefault="003072CD" w:rsidP="00B121B6">
      <w:pPr>
        <w:numPr>
          <w:ilvl w:val="0"/>
          <w:numId w:val="11"/>
        </w:numPr>
        <w:snapToGrid w:val="0"/>
        <w:jc w:val="both"/>
        <w:rPr>
          <w:sz w:val="19"/>
          <w:szCs w:val="19"/>
        </w:rPr>
      </w:pPr>
      <w:r w:rsidRPr="00EE63A5">
        <w:rPr>
          <w:sz w:val="19"/>
          <w:szCs w:val="19"/>
        </w:rPr>
        <w:t>THE FOSTER CHILD</w:t>
      </w:r>
      <w:proofErr w:type="gramStart"/>
      <w:r w:rsidRPr="00EE63A5">
        <w:rPr>
          <w:sz w:val="19"/>
          <w:szCs w:val="19"/>
        </w:rPr>
        <w:t>?...</w:t>
      </w:r>
      <w:proofErr w:type="gramEnd"/>
      <w:r w:rsidRPr="00EE63A5">
        <w:rPr>
          <w:sz w:val="19"/>
          <w:szCs w:val="19"/>
        </w:rPr>
        <w:t xml:space="preserve"> (AJER October 2014 issue)</w:t>
      </w:r>
    </w:p>
    <w:p w:rsidR="00FB34F4" w:rsidRPr="00EE63A5" w:rsidRDefault="00FB34F4" w:rsidP="00B121B6">
      <w:pPr>
        <w:numPr>
          <w:ilvl w:val="0"/>
          <w:numId w:val="11"/>
        </w:numPr>
        <w:snapToGrid w:val="0"/>
        <w:jc w:val="both"/>
        <w:rPr>
          <w:sz w:val="19"/>
          <w:szCs w:val="19"/>
        </w:rPr>
      </w:pPr>
      <w:r w:rsidRPr="00EE63A5">
        <w:rPr>
          <w:sz w:val="19"/>
          <w:szCs w:val="19"/>
        </w:rPr>
        <w:t>WHAT DOES MEAN “CRIMINAL”</w:t>
      </w:r>
      <w:proofErr w:type="gramStart"/>
      <w:r w:rsidRPr="00EE63A5">
        <w:rPr>
          <w:sz w:val="19"/>
          <w:szCs w:val="19"/>
        </w:rPr>
        <w:t>?...</w:t>
      </w:r>
      <w:proofErr w:type="gramEnd"/>
      <w:r w:rsidRPr="00EE63A5">
        <w:rPr>
          <w:sz w:val="19"/>
          <w:szCs w:val="19"/>
        </w:rPr>
        <w:t xml:space="preserve"> (</w:t>
      </w:r>
      <w:r w:rsidR="00BD2E77" w:rsidRPr="00EE63A5">
        <w:rPr>
          <w:sz w:val="19"/>
          <w:szCs w:val="19"/>
        </w:rPr>
        <w:t>IJSER</w:t>
      </w:r>
      <w:r w:rsidRPr="00EE63A5">
        <w:rPr>
          <w:sz w:val="19"/>
          <w:szCs w:val="19"/>
        </w:rPr>
        <w:t xml:space="preserve"> October 2014 issue)</w:t>
      </w:r>
    </w:p>
    <w:p w:rsidR="00F015AF" w:rsidRPr="00EE63A5" w:rsidRDefault="00F015AF" w:rsidP="00B121B6">
      <w:pPr>
        <w:numPr>
          <w:ilvl w:val="0"/>
          <w:numId w:val="11"/>
        </w:numPr>
        <w:snapToGrid w:val="0"/>
        <w:jc w:val="both"/>
        <w:rPr>
          <w:sz w:val="19"/>
          <w:szCs w:val="19"/>
        </w:rPr>
      </w:pPr>
      <w:r w:rsidRPr="00EE63A5">
        <w:rPr>
          <w:sz w:val="19"/>
          <w:szCs w:val="19"/>
        </w:rPr>
        <w:t>1000 YEARS RULE</w:t>
      </w:r>
      <w:proofErr w:type="gramStart"/>
      <w:r w:rsidRPr="00EE63A5">
        <w:rPr>
          <w:sz w:val="19"/>
          <w:szCs w:val="19"/>
        </w:rPr>
        <w:t>?...</w:t>
      </w:r>
      <w:proofErr w:type="gramEnd"/>
      <w:r w:rsidRPr="00EE63A5">
        <w:rPr>
          <w:sz w:val="19"/>
          <w:szCs w:val="19"/>
        </w:rPr>
        <w:t xml:space="preserve"> (AJER November 2014 issue)</w:t>
      </w:r>
    </w:p>
    <w:p w:rsidR="00453AD3" w:rsidRPr="00EE63A5" w:rsidRDefault="00453AD3" w:rsidP="00B121B6">
      <w:pPr>
        <w:numPr>
          <w:ilvl w:val="0"/>
          <w:numId w:val="11"/>
        </w:numPr>
        <w:snapToGrid w:val="0"/>
        <w:jc w:val="both"/>
        <w:rPr>
          <w:sz w:val="19"/>
          <w:szCs w:val="19"/>
        </w:rPr>
      </w:pPr>
      <w:r w:rsidRPr="00EE63A5">
        <w:rPr>
          <w:sz w:val="19"/>
          <w:szCs w:val="19"/>
        </w:rPr>
        <w:t>AM I CORRUPT</w:t>
      </w:r>
      <w:proofErr w:type="gramStart"/>
      <w:r w:rsidRPr="00EE63A5">
        <w:rPr>
          <w:sz w:val="19"/>
          <w:szCs w:val="19"/>
        </w:rPr>
        <w:t>?...</w:t>
      </w:r>
      <w:proofErr w:type="gramEnd"/>
      <w:r w:rsidRPr="00EE63A5">
        <w:rPr>
          <w:sz w:val="19"/>
          <w:szCs w:val="19"/>
        </w:rPr>
        <w:t xml:space="preserve"> (IJSER November 2014 issue)</w:t>
      </w:r>
    </w:p>
    <w:p w:rsidR="00BD2E77" w:rsidRPr="00EE63A5" w:rsidRDefault="00BD2E77" w:rsidP="00B121B6">
      <w:pPr>
        <w:numPr>
          <w:ilvl w:val="0"/>
          <w:numId w:val="11"/>
        </w:numPr>
        <w:snapToGrid w:val="0"/>
        <w:jc w:val="both"/>
        <w:rPr>
          <w:sz w:val="19"/>
          <w:szCs w:val="19"/>
        </w:rPr>
      </w:pPr>
      <w:r w:rsidRPr="00EE63A5">
        <w:rPr>
          <w:sz w:val="19"/>
          <w:szCs w:val="19"/>
        </w:rPr>
        <w:t>BLACK MONEY</w:t>
      </w:r>
      <w:proofErr w:type="gramStart"/>
      <w:r w:rsidRPr="00EE63A5">
        <w:rPr>
          <w:sz w:val="19"/>
          <w:szCs w:val="19"/>
        </w:rPr>
        <w:t>?...</w:t>
      </w:r>
      <w:proofErr w:type="gramEnd"/>
      <w:r w:rsidRPr="00EE63A5">
        <w:rPr>
          <w:sz w:val="19"/>
          <w:szCs w:val="19"/>
        </w:rPr>
        <w:t xml:space="preserve"> (AJER November 2014 issue)</w:t>
      </w:r>
    </w:p>
    <w:p w:rsidR="00170B43" w:rsidRPr="00EE63A5" w:rsidRDefault="00170B43" w:rsidP="00B121B6">
      <w:pPr>
        <w:numPr>
          <w:ilvl w:val="0"/>
          <w:numId w:val="11"/>
        </w:numPr>
        <w:snapToGrid w:val="0"/>
        <w:jc w:val="both"/>
        <w:rPr>
          <w:sz w:val="19"/>
          <w:szCs w:val="19"/>
        </w:rPr>
      </w:pPr>
      <w:r w:rsidRPr="00EE63A5">
        <w:rPr>
          <w:sz w:val="19"/>
          <w:szCs w:val="19"/>
        </w:rPr>
        <w:t>DEAD PARENTS ARE LIVING ANGELS</w:t>
      </w:r>
      <w:proofErr w:type="gramStart"/>
      <w:r w:rsidRPr="00EE63A5">
        <w:rPr>
          <w:sz w:val="19"/>
          <w:szCs w:val="19"/>
        </w:rPr>
        <w:t>?...</w:t>
      </w:r>
      <w:proofErr w:type="gramEnd"/>
      <w:r w:rsidRPr="00EE63A5">
        <w:rPr>
          <w:sz w:val="19"/>
          <w:szCs w:val="19"/>
        </w:rPr>
        <w:t xml:space="preserve"> (IJERD November 2014 issue)</w:t>
      </w:r>
    </w:p>
    <w:p w:rsidR="00733BBD" w:rsidRPr="00EE63A5" w:rsidRDefault="00733BBD" w:rsidP="00B121B6">
      <w:pPr>
        <w:numPr>
          <w:ilvl w:val="0"/>
          <w:numId w:val="11"/>
        </w:numPr>
        <w:snapToGrid w:val="0"/>
        <w:jc w:val="both"/>
        <w:rPr>
          <w:sz w:val="19"/>
          <w:szCs w:val="19"/>
        </w:rPr>
      </w:pPr>
      <w:r w:rsidRPr="00EE63A5">
        <w:rPr>
          <w:sz w:val="19"/>
          <w:szCs w:val="19"/>
        </w:rPr>
        <w:t>MICHAEL IS CHIEF ANGEL</w:t>
      </w:r>
      <w:proofErr w:type="gramStart"/>
      <w:r w:rsidRPr="00EE63A5">
        <w:rPr>
          <w:sz w:val="19"/>
          <w:szCs w:val="19"/>
        </w:rPr>
        <w:t>?...</w:t>
      </w:r>
      <w:proofErr w:type="gramEnd"/>
      <w:r w:rsidRPr="00EE63A5">
        <w:rPr>
          <w:sz w:val="19"/>
          <w:szCs w:val="19"/>
        </w:rPr>
        <w:t xml:space="preserve"> (AJER November 2014 issue)</w:t>
      </w:r>
    </w:p>
    <w:p w:rsidR="00B121B6" w:rsidRPr="00EE63A5" w:rsidRDefault="00B121B6" w:rsidP="00B121B6">
      <w:pPr>
        <w:snapToGrid w:val="0"/>
        <w:jc w:val="both"/>
        <w:rPr>
          <w:b/>
          <w:sz w:val="20"/>
          <w:szCs w:val="20"/>
          <w:lang w:eastAsia="zh-CN"/>
        </w:rPr>
      </w:pPr>
    </w:p>
    <w:p w:rsidR="00B121B6" w:rsidRPr="00EE63A5" w:rsidRDefault="00B121B6" w:rsidP="00B121B6">
      <w:pPr>
        <w:snapToGrid w:val="0"/>
        <w:jc w:val="both"/>
        <w:rPr>
          <w:b/>
          <w:sz w:val="20"/>
          <w:szCs w:val="20"/>
          <w:lang w:eastAsia="zh-CN"/>
        </w:rPr>
      </w:pPr>
    </w:p>
    <w:p w:rsidR="000A49CF" w:rsidRPr="00EE63A5" w:rsidRDefault="00B121B6" w:rsidP="00B121B6">
      <w:pPr>
        <w:snapToGrid w:val="0"/>
        <w:jc w:val="both"/>
        <w:rPr>
          <w:b/>
          <w:sz w:val="20"/>
          <w:szCs w:val="20"/>
        </w:rPr>
      </w:pPr>
      <w:r w:rsidRPr="00EE63A5">
        <w:rPr>
          <w:b/>
          <w:sz w:val="20"/>
          <w:szCs w:val="20"/>
        </w:rPr>
        <w:t>Reference</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Intensive Internet “e-book” study through, Google search and </w:t>
      </w:r>
      <w:r w:rsidR="00D47B48">
        <w:rPr>
          <w:sz w:val="19"/>
          <w:szCs w:val="19"/>
        </w:rPr>
        <w:t>Wikipedia</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proofErr w:type="spellStart"/>
      <w:r w:rsidRPr="00EE63A5">
        <w:rPr>
          <w:sz w:val="19"/>
          <w:szCs w:val="19"/>
        </w:rPr>
        <w:t>M.Arulmani</w:t>
      </w:r>
      <w:proofErr w:type="spellEnd"/>
      <w:r w:rsidRPr="00EE63A5">
        <w:rPr>
          <w:sz w:val="19"/>
          <w:szCs w:val="19"/>
        </w:rPr>
        <w:t xml:space="preserve">, “3G </w:t>
      </w:r>
      <w:proofErr w:type="spellStart"/>
      <w:r w:rsidRPr="00EE63A5">
        <w:rPr>
          <w:sz w:val="19"/>
          <w:szCs w:val="19"/>
        </w:rPr>
        <w:t>Akkanna</w:t>
      </w:r>
      <w:proofErr w:type="spellEnd"/>
      <w:r w:rsidRPr="00EE63A5">
        <w:rPr>
          <w:sz w:val="19"/>
          <w:szCs w:val="19"/>
        </w:rPr>
        <w:t xml:space="preserve"> Man”, </w:t>
      </w:r>
      <w:proofErr w:type="spellStart"/>
      <w:r w:rsidRPr="00EE63A5">
        <w:rPr>
          <w:sz w:val="19"/>
          <w:szCs w:val="19"/>
        </w:rPr>
        <w:t>Annai</w:t>
      </w:r>
      <w:proofErr w:type="spellEnd"/>
      <w:r w:rsidRPr="00EE63A5">
        <w:rPr>
          <w:sz w:val="19"/>
          <w:szCs w:val="19"/>
        </w:rPr>
        <w:t xml:space="preserve"> Publications, </w:t>
      </w:r>
      <w:proofErr w:type="spellStart"/>
      <w:r w:rsidRPr="00EE63A5">
        <w:rPr>
          <w:sz w:val="19"/>
          <w:szCs w:val="19"/>
        </w:rPr>
        <w:t>Cholapuram</w:t>
      </w:r>
      <w:proofErr w:type="spellEnd"/>
      <w:r w:rsidRPr="00EE63A5">
        <w:rPr>
          <w:sz w:val="19"/>
          <w:szCs w:val="19"/>
        </w:rPr>
        <w:t>, 2011</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M. </w:t>
      </w:r>
      <w:proofErr w:type="spellStart"/>
      <w:r w:rsidRPr="00EE63A5">
        <w:rPr>
          <w:sz w:val="19"/>
          <w:szCs w:val="19"/>
        </w:rPr>
        <w:t>Arulmani</w:t>
      </w:r>
      <w:proofErr w:type="spellEnd"/>
      <w:r w:rsidRPr="00EE63A5">
        <w:rPr>
          <w:sz w:val="19"/>
          <w:szCs w:val="19"/>
        </w:rPr>
        <w:t xml:space="preserve">; V.R. </w:t>
      </w:r>
      <w:proofErr w:type="spellStart"/>
      <w:r w:rsidRPr="00EE63A5">
        <w:rPr>
          <w:sz w:val="19"/>
          <w:szCs w:val="19"/>
        </w:rPr>
        <w:t>Hemalatha</w:t>
      </w:r>
      <w:proofErr w:type="spellEnd"/>
      <w:r w:rsidRPr="00EE63A5">
        <w:rPr>
          <w:sz w:val="19"/>
          <w:szCs w:val="19"/>
        </w:rPr>
        <w:t>, “Tamil the Law of Universe”</w:t>
      </w:r>
      <w:proofErr w:type="gramStart"/>
      <w:r w:rsidRPr="00EE63A5">
        <w:rPr>
          <w:sz w:val="19"/>
          <w:szCs w:val="19"/>
        </w:rPr>
        <w:t xml:space="preserve">,  </w:t>
      </w:r>
      <w:proofErr w:type="spellStart"/>
      <w:r w:rsidRPr="00EE63A5">
        <w:rPr>
          <w:sz w:val="19"/>
          <w:szCs w:val="19"/>
        </w:rPr>
        <w:t>Annai</w:t>
      </w:r>
      <w:proofErr w:type="spellEnd"/>
      <w:proofErr w:type="gramEnd"/>
      <w:r w:rsidRPr="00EE63A5">
        <w:rPr>
          <w:sz w:val="19"/>
          <w:szCs w:val="19"/>
        </w:rPr>
        <w:t xml:space="preserve"> Publications, </w:t>
      </w:r>
      <w:proofErr w:type="spellStart"/>
      <w:r w:rsidRPr="00EE63A5">
        <w:rPr>
          <w:sz w:val="19"/>
          <w:szCs w:val="19"/>
        </w:rPr>
        <w:t>Cholapuram</w:t>
      </w:r>
      <w:proofErr w:type="spellEnd"/>
      <w:r w:rsidRPr="00EE63A5">
        <w:rPr>
          <w:sz w:val="19"/>
          <w:szCs w:val="19"/>
        </w:rPr>
        <w:t>, 2012</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Harold Koontz, Heinz </w:t>
      </w:r>
      <w:proofErr w:type="spellStart"/>
      <w:r w:rsidRPr="00EE63A5">
        <w:rPr>
          <w:sz w:val="19"/>
          <w:szCs w:val="19"/>
        </w:rPr>
        <w:t>Weihriah</w:t>
      </w:r>
      <w:proofErr w:type="spellEnd"/>
      <w:r w:rsidRPr="00EE63A5">
        <w:rPr>
          <w:sz w:val="19"/>
          <w:szCs w:val="19"/>
        </w:rPr>
        <w:t>, “Essentials of management”, Tata McGraw-Hill publications, 2005</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M. </w:t>
      </w:r>
      <w:proofErr w:type="spellStart"/>
      <w:r w:rsidRPr="00EE63A5">
        <w:rPr>
          <w:sz w:val="19"/>
          <w:szCs w:val="19"/>
        </w:rPr>
        <w:t>Arulmani</w:t>
      </w:r>
      <w:proofErr w:type="spellEnd"/>
      <w:r w:rsidRPr="00EE63A5">
        <w:rPr>
          <w:sz w:val="19"/>
          <w:szCs w:val="19"/>
        </w:rPr>
        <w:t xml:space="preserve">; V.R. </w:t>
      </w:r>
      <w:proofErr w:type="spellStart"/>
      <w:r w:rsidRPr="00EE63A5">
        <w:rPr>
          <w:sz w:val="19"/>
          <w:szCs w:val="19"/>
        </w:rPr>
        <w:t>Hemalatha</w:t>
      </w:r>
      <w:proofErr w:type="spellEnd"/>
      <w:r w:rsidRPr="00EE63A5">
        <w:rPr>
          <w:sz w:val="19"/>
          <w:szCs w:val="19"/>
        </w:rPr>
        <w:t xml:space="preserve">, “First Music and First Music Alphabet”, </w:t>
      </w:r>
      <w:proofErr w:type="spellStart"/>
      <w:r w:rsidRPr="00EE63A5">
        <w:rPr>
          <w:sz w:val="19"/>
          <w:szCs w:val="19"/>
        </w:rPr>
        <w:t>Annai</w:t>
      </w:r>
      <w:proofErr w:type="spellEnd"/>
      <w:r w:rsidRPr="00EE63A5">
        <w:rPr>
          <w:sz w:val="19"/>
          <w:szCs w:val="19"/>
        </w:rPr>
        <w:t xml:space="preserve"> Publications, </w:t>
      </w:r>
      <w:proofErr w:type="spellStart"/>
      <w:r w:rsidRPr="00EE63A5">
        <w:rPr>
          <w:sz w:val="19"/>
          <w:szCs w:val="19"/>
        </w:rPr>
        <w:t>Cholapuram</w:t>
      </w:r>
      <w:proofErr w:type="spellEnd"/>
      <w:r w:rsidRPr="00EE63A5">
        <w:rPr>
          <w:sz w:val="19"/>
          <w:szCs w:val="19"/>
        </w:rPr>
        <w:t>, 2012</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King James Version, “Holy Bible”</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S.A. </w:t>
      </w:r>
      <w:proofErr w:type="spellStart"/>
      <w:r w:rsidRPr="00EE63A5">
        <w:rPr>
          <w:sz w:val="19"/>
          <w:szCs w:val="19"/>
        </w:rPr>
        <w:t>Perumal</w:t>
      </w:r>
      <w:proofErr w:type="spellEnd"/>
      <w:r w:rsidRPr="00EE63A5">
        <w:rPr>
          <w:sz w:val="19"/>
          <w:szCs w:val="19"/>
        </w:rPr>
        <w:t>, “Human Evolution History”</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“English Dictionary”, Oxford Publications</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proofErr w:type="spellStart"/>
      <w:r w:rsidRPr="00EE63A5">
        <w:rPr>
          <w:sz w:val="19"/>
          <w:szCs w:val="19"/>
        </w:rPr>
        <w:t>Sho</w:t>
      </w:r>
      <w:proofErr w:type="spellEnd"/>
      <w:r w:rsidRPr="00EE63A5">
        <w:rPr>
          <w:sz w:val="19"/>
          <w:szCs w:val="19"/>
        </w:rPr>
        <w:t xml:space="preserve">. </w:t>
      </w:r>
      <w:proofErr w:type="spellStart"/>
      <w:r w:rsidRPr="00EE63A5">
        <w:rPr>
          <w:sz w:val="19"/>
          <w:szCs w:val="19"/>
        </w:rPr>
        <w:t>Devaneyapavanar</w:t>
      </w:r>
      <w:proofErr w:type="spellEnd"/>
      <w:r w:rsidRPr="00EE63A5">
        <w:rPr>
          <w:sz w:val="19"/>
          <w:szCs w:val="19"/>
        </w:rPr>
        <w:t xml:space="preserve">, “Tamil first mother </w:t>
      </w:r>
      <w:r w:rsidRPr="00EE63A5">
        <w:rPr>
          <w:bCs/>
          <w:sz w:val="19"/>
          <w:szCs w:val="19"/>
        </w:rPr>
        <w:t>language”</w:t>
      </w:r>
      <w:r w:rsidRPr="00EE63A5">
        <w:rPr>
          <w:sz w:val="19"/>
          <w:szCs w:val="19"/>
        </w:rPr>
        <w:t>, Chennai, 2009</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proofErr w:type="spellStart"/>
      <w:r w:rsidRPr="00EE63A5">
        <w:rPr>
          <w:sz w:val="19"/>
          <w:szCs w:val="19"/>
        </w:rPr>
        <w:t>Tamilannal</w:t>
      </w:r>
      <w:proofErr w:type="spellEnd"/>
      <w:r w:rsidRPr="00EE63A5">
        <w:rPr>
          <w:sz w:val="19"/>
          <w:szCs w:val="19"/>
        </w:rPr>
        <w:t>, “</w:t>
      </w:r>
      <w:proofErr w:type="spellStart"/>
      <w:r w:rsidRPr="00EE63A5">
        <w:rPr>
          <w:sz w:val="19"/>
          <w:szCs w:val="19"/>
        </w:rPr>
        <w:t>Tholkoppiar</w:t>
      </w:r>
      <w:proofErr w:type="spellEnd"/>
      <w:r w:rsidRPr="00EE63A5">
        <w:rPr>
          <w:sz w:val="19"/>
          <w:szCs w:val="19"/>
        </w:rPr>
        <w:t>”, Chennai, 2007</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“Tamil to English Dictionary”, </w:t>
      </w:r>
      <w:proofErr w:type="spellStart"/>
      <w:r w:rsidRPr="00EE63A5">
        <w:rPr>
          <w:sz w:val="19"/>
          <w:szCs w:val="19"/>
        </w:rPr>
        <w:t>Suravin</w:t>
      </w:r>
      <w:proofErr w:type="spellEnd"/>
      <w:r w:rsidRPr="00EE63A5">
        <w:rPr>
          <w:sz w:val="19"/>
          <w:szCs w:val="19"/>
        </w:rPr>
        <w:t xml:space="preserve"> Publication, 2009</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“Text Material for E5 to E6 </w:t>
      </w:r>
      <w:proofErr w:type="spellStart"/>
      <w:r w:rsidRPr="00EE63A5">
        <w:rPr>
          <w:sz w:val="19"/>
          <w:szCs w:val="19"/>
        </w:rPr>
        <w:t>upgradaton</w:t>
      </w:r>
      <w:proofErr w:type="spellEnd"/>
      <w:r w:rsidRPr="00EE63A5">
        <w:rPr>
          <w:sz w:val="19"/>
          <w:szCs w:val="19"/>
        </w:rPr>
        <w:t>”, BSNL Publication, 2012</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proofErr w:type="spellStart"/>
      <w:r w:rsidRPr="00EE63A5">
        <w:rPr>
          <w:sz w:val="19"/>
          <w:szCs w:val="19"/>
        </w:rPr>
        <w:t>Nakkiran</w:t>
      </w:r>
      <w:proofErr w:type="spellEnd"/>
      <w:r w:rsidRPr="00EE63A5">
        <w:rPr>
          <w:sz w:val="19"/>
          <w:szCs w:val="19"/>
        </w:rPr>
        <w:t>, “Dravidian mother”, Chennai, 2007</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Dr. M. </w:t>
      </w:r>
      <w:proofErr w:type="spellStart"/>
      <w:r w:rsidRPr="00EE63A5">
        <w:rPr>
          <w:sz w:val="19"/>
          <w:szCs w:val="19"/>
        </w:rPr>
        <w:t>Karunanidhi</w:t>
      </w:r>
      <w:proofErr w:type="spellEnd"/>
      <w:r w:rsidRPr="00EE63A5">
        <w:rPr>
          <w:sz w:val="19"/>
          <w:szCs w:val="19"/>
        </w:rPr>
        <w:t>, “</w:t>
      </w:r>
      <w:proofErr w:type="spellStart"/>
      <w:r w:rsidRPr="00EE63A5">
        <w:rPr>
          <w:sz w:val="19"/>
          <w:szCs w:val="19"/>
        </w:rPr>
        <w:t>Thirukkural</w:t>
      </w:r>
      <w:proofErr w:type="spellEnd"/>
      <w:r w:rsidRPr="00EE63A5">
        <w:rPr>
          <w:sz w:val="19"/>
          <w:szCs w:val="19"/>
        </w:rPr>
        <w:t xml:space="preserve"> Translation”, 2010</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w:t>
      </w:r>
      <w:proofErr w:type="spellStart"/>
      <w:r w:rsidRPr="00EE63A5">
        <w:rPr>
          <w:sz w:val="19"/>
          <w:szCs w:val="19"/>
        </w:rPr>
        <w:t>Manorama</w:t>
      </w:r>
      <w:proofErr w:type="spellEnd"/>
      <w:r w:rsidRPr="00EE63A5">
        <w:rPr>
          <w:sz w:val="19"/>
          <w:szCs w:val="19"/>
        </w:rPr>
        <w:t xml:space="preserve"> Tell me why periodicals”, M.M. Publication Ltd., </w:t>
      </w:r>
      <w:proofErr w:type="spellStart"/>
      <w:r w:rsidRPr="00EE63A5">
        <w:rPr>
          <w:sz w:val="19"/>
          <w:szCs w:val="19"/>
        </w:rPr>
        <w:t>Kottayam</w:t>
      </w:r>
      <w:proofErr w:type="spellEnd"/>
      <w:r w:rsidRPr="00EE63A5">
        <w:rPr>
          <w:sz w:val="19"/>
          <w:szCs w:val="19"/>
        </w:rPr>
        <w:t>, 2009</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V.R. </w:t>
      </w:r>
      <w:proofErr w:type="spellStart"/>
      <w:r w:rsidRPr="00EE63A5">
        <w:rPr>
          <w:sz w:val="19"/>
          <w:szCs w:val="19"/>
        </w:rPr>
        <w:t>Hemalatha</w:t>
      </w:r>
      <w:proofErr w:type="spellEnd"/>
      <w:r w:rsidRPr="00EE63A5">
        <w:rPr>
          <w:sz w:val="19"/>
          <w:szCs w:val="19"/>
        </w:rPr>
        <w:t xml:space="preserve">, “A Global level peace tourism to </w:t>
      </w:r>
      <w:proofErr w:type="spellStart"/>
      <w:r w:rsidRPr="00EE63A5">
        <w:rPr>
          <w:sz w:val="19"/>
          <w:szCs w:val="19"/>
        </w:rPr>
        <w:t>Veilankanni</w:t>
      </w:r>
      <w:proofErr w:type="spellEnd"/>
      <w:r w:rsidRPr="00EE63A5">
        <w:rPr>
          <w:sz w:val="19"/>
          <w:szCs w:val="19"/>
        </w:rPr>
        <w:t xml:space="preserve">”, </w:t>
      </w:r>
      <w:proofErr w:type="spellStart"/>
      <w:r w:rsidRPr="00EE63A5">
        <w:rPr>
          <w:sz w:val="19"/>
          <w:szCs w:val="19"/>
        </w:rPr>
        <w:t>Annai</w:t>
      </w:r>
      <w:proofErr w:type="spellEnd"/>
      <w:r w:rsidRPr="00EE63A5">
        <w:rPr>
          <w:sz w:val="19"/>
          <w:szCs w:val="19"/>
        </w:rPr>
        <w:t xml:space="preserve"> Publications, </w:t>
      </w:r>
      <w:proofErr w:type="spellStart"/>
      <w:r w:rsidRPr="00EE63A5">
        <w:rPr>
          <w:sz w:val="19"/>
          <w:szCs w:val="19"/>
        </w:rPr>
        <w:t>Cholapuram</w:t>
      </w:r>
      <w:proofErr w:type="spellEnd"/>
      <w:r w:rsidRPr="00EE63A5">
        <w:rPr>
          <w:sz w:val="19"/>
          <w:szCs w:val="19"/>
        </w:rPr>
        <w:t>, 2007</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Prof. </w:t>
      </w:r>
      <w:proofErr w:type="spellStart"/>
      <w:r w:rsidRPr="00EE63A5">
        <w:rPr>
          <w:sz w:val="19"/>
          <w:szCs w:val="19"/>
        </w:rPr>
        <w:t>Ganapathi</w:t>
      </w:r>
      <w:proofErr w:type="spellEnd"/>
      <w:r w:rsidRPr="00EE63A5">
        <w:rPr>
          <w:sz w:val="19"/>
          <w:szCs w:val="19"/>
        </w:rPr>
        <w:t xml:space="preserve"> </w:t>
      </w:r>
      <w:proofErr w:type="spellStart"/>
      <w:r w:rsidRPr="00EE63A5">
        <w:rPr>
          <w:sz w:val="19"/>
          <w:szCs w:val="19"/>
        </w:rPr>
        <w:t>Pillai</w:t>
      </w:r>
      <w:proofErr w:type="spellEnd"/>
      <w:r w:rsidRPr="00EE63A5">
        <w:rPr>
          <w:sz w:val="19"/>
          <w:szCs w:val="19"/>
        </w:rPr>
        <w:t>, “Sri Lankan Tamil History”, 2004</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Dr. K.K. </w:t>
      </w:r>
      <w:proofErr w:type="spellStart"/>
      <w:r w:rsidRPr="00EE63A5">
        <w:rPr>
          <w:sz w:val="19"/>
          <w:szCs w:val="19"/>
        </w:rPr>
        <w:t>Pillai</w:t>
      </w:r>
      <w:proofErr w:type="spellEnd"/>
      <w:r w:rsidRPr="00EE63A5">
        <w:rPr>
          <w:sz w:val="19"/>
          <w:szCs w:val="19"/>
        </w:rPr>
        <w:t>, “South Indian History”, 2006</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M. </w:t>
      </w:r>
      <w:proofErr w:type="spellStart"/>
      <w:r w:rsidRPr="00EE63A5">
        <w:rPr>
          <w:sz w:val="19"/>
          <w:szCs w:val="19"/>
        </w:rPr>
        <w:t>Varadharajan</w:t>
      </w:r>
      <w:proofErr w:type="spellEnd"/>
      <w:r w:rsidRPr="00EE63A5">
        <w:rPr>
          <w:sz w:val="19"/>
          <w:szCs w:val="19"/>
        </w:rPr>
        <w:t>, “Language History”, Chennai, 2009</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Fr. Y.S. </w:t>
      </w:r>
      <w:proofErr w:type="spellStart"/>
      <w:r w:rsidRPr="00EE63A5">
        <w:rPr>
          <w:sz w:val="19"/>
          <w:szCs w:val="19"/>
        </w:rPr>
        <w:t>Yagoo</w:t>
      </w:r>
      <w:proofErr w:type="spellEnd"/>
      <w:r w:rsidRPr="00EE63A5">
        <w:rPr>
          <w:sz w:val="19"/>
          <w:szCs w:val="19"/>
        </w:rPr>
        <w:t>, “Western Sun”, 2008</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proofErr w:type="spellStart"/>
      <w:r w:rsidRPr="00EE63A5">
        <w:rPr>
          <w:sz w:val="19"/>
          <w:szCs w:val="19"/>
        </w:rPr>
        <w:t>Gopal</w:t>
      </w:r>
      <w:proofErr w:type="spellEnd"/>
      <w:r w:rsidRPr="00EE63A5">
        <w:rPr>
          <w:sz w:val="19"/>
          <w:szCs w:val="19"/>
        </w:rPr>
        <w:t xml:space="preserve"> </w:t>
      </w:r>
      <w:proofErr w:type="spellStart"/>
      <w:r w:rsidRPr="00EE63A5">
        <w:rPr>
          <w:sz w:val="19"/>
          <w:szCs w:val="19"/>
        </w:rPr>
        <w:t>Chettiar</w:t>
      </w:r>
      <w:proofErr w:type="spellEnd"/>
      <w:r w:rsidRPr="00EE63A5">
        <w:rPr>
          <w:sz w:val="19"/>
          <w:szCs w:val="19"/>
        </w:rPr>
        <w:t>, “</w:t>
      </w:r>
      <w:proofErr w:type="spellStart"/>
      <w:r w:rsidRPr="00EE63A5">
        <w:rPr>
          <w:sz w:val="19"/>
          <w:szCs w:val="19"/>
        </w:rPr>
        <w:t>Adi</w:t>
      </w:r>
      <w:proofErr w:type="spellEnd"/>
      <w:r w:rsidRPr="00EE63A5">
        <w:rPr>
          <w:sz w:val="19"/>
          <w:szCs w:val="19"/>
        </w:rPr>
        <w:t xml:space="preserve"> Dravidian Origin History”, 2004</w:t>
      </w:r>
      <w:r w:rsidR="00D47B48">
        <w:rPr>
          <w:rFonts w:hint="eastAsia"/>
          <w:sz w:val="19"/>
          <w:szCs w:val="19"/>
          <w:lang w:eastAsia="zh-CN"/>
        </w:rPr>
        <w:t>.</w:t>
      </w:r>
    </w:p>
    <w:p w:rsidR="000A49CF"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M. </w:t>
      </w:r>
      <w:proofErr w:type="spellStart"/>
      <w:r w:rsidRPr="00EE63A5">
        <w:rPr>
          <w:sz w:val="19"/>
          <w:szCs w:val="19"/>
        </w:rPr>
        <w:t>Arulmani</w:t>
      </w:r>
      <w:proofErr w:type="spellEnd"/>
      <w:r w:rsidRPr="00EE63A5">
        <w:rPr>
          <w:sz w:val="19"/>
          <w:szCs w:val="19"/>
        </w:rPr>
        <w:t xml:space="preserve">; V.R. </w:t>
      </w:r>
      <w:proofErr w:type="spellStart"/>
      <w:r w:rsidRPr="00EE63A5">
        <w:rPr>
          <w:sz w:val="19"/>
          <w:szCs w:val="19"/>
        </w:rPr>
        <w:t>Hemalatha</w:t>
      </w:r>
      <w:proofErr w:type="spellEnd"/>
      <w:r w:rsidRPr="00EE63A5">
        <w:rPr>
          <w:sz w:val="19"/>
          <w:szCs w:val="19"/>
        </w:rPr>
        <w:t>, “</w:t>
      </w:r>
      <w:proofErr w:type="spellStart"/>
      <w:r w:rsidRPr="00EE63A5">
        <w:rPr>
          <w:sz w:val="19"/>
          <w:szCs w:val="19"/>
        </w:rPr>
        <w:t>Ezhem</w:t>
      </w:r>
      <w:proofErr w:type="spellEnd"/>
      <w:r w:rsidRPr="00EE63A5">
        <w:rPr>
          <w:sz w:val="19"/>
          <w:szCs w:val="19"/>
        </w:rPr>
        <w:t xml:space="preserve"> Nadu My Dream” - (2 Parts), </w:t>
      </w:r>
      <w:proofErr w:type="spellStart"/>
      <w:r w:rsidRPr="00EE63A5">
        <w:rPr>
          <w:sz w:val="19"/>
          <w:szCs w:val="19"/>
        </w:rPr>
        <w:t>Annai</w:t>
      </w:r>
      <w:proofErr w:type="spellEnd"/>
      <w:r w:rsidRPr="00EE63A5">
        <w:rPr>
          <w:sz w:val="19"/>
          <w:szCs w:val="19"/>
        </w:rPr>
        <w:t xml:space="preserve"> Publications, </w:t>
      </w:r>
      <w:proofErr w:type="spellStart"/>
      <w:r w:rsidRPr="00EE63A5">
        <w:rPr>
          <w:sz w:val="19"/>
          <w:szCs w:val="19"/>
        </w:rPr>
        <w:t>Cholapuram</w:t>
      </w:r>
      <w:proofErr w:type="spellEnd"/>
      <w:r w:rsidRPr="00EE63A5">
        <w:rPr>
          <w:sz w:val="19"/>
          <w:szCs w:val="19"/>
        </w:rPr>
        <w:t>, 2010</w:t>
      </w:r>
      <w:r w:rsidR="00D47B48">
        <w:rPr>
          <w:rFonts w:hint="eastAsia"/>
          <w:sz w:val="19"/>
          <w:szCs w:val="19"/>
          <w:lang w:eastAsia="zh-CN"/>
        </w:rPr>
        <w:t>.</w:t>
      </w:r>
    </w:p>
    <w:p w:rsidR="009004B2" w:rsidRPr="00EE63A5" w:rsidRDefault="000A49CF" w:rsidP="00B121B6">
      <w:pPr>
        <w:numPr>
          <w:ilvl w:val="0"/>
          <w:numId w:val="12"/>
        </w:numPr>
        <w:tabs>
          <w:tab w:val="clear" w:pos="720"/>
        </w:tabs>
        <w:snapToGrid w:val="0"/>
        <w:ind w:left="425" w:hanging="425"/>
        <w:jc w:val="both"/>
        <w:rPr>
          <w:sz w:val="19"/>
          <w:szCs w:val="19"/>
        </w:rPr>
      </w:pPr>
      <w:r w:rsidRPr="00EE63A5">
        <w:rPr>
          <w:sz w:val="19"/>
          <w:szCs w:val="19"/>
        </w:rPr>
        <w:t xml:space="preserve">M. </w:t>
      </w:r>
      <w:proofErr w:type="spellStart"/>
      <w:r w:rsidRPr="00EE63A5">
        <w:rPr>
          <w:sz w:val="19"/>
          <w:szCs w:val="19"/>
        </w:rPr>
        <w:t>Arulmani</w:t>
      </w:r>
      <w:proofErr w:type="spellEnd"/>
      <w:r w:rsidRPr="00EE63A5">
        <w:rPr>
          <w:sz w:val="19"/>
          <w:szCs w:val="19"/>
        </w:rPr>
        <w:t xml:space="preserve">; V.R. </w:t>
      </w:r>
      <w:proofErr w:type="spellStart"/>
      <w:r w:rsidRPr="00EE63A5">
        <w:rPr>
          <w:sz w:val="19"/>
          <w:szCs w:val="19"/>
        </w:rPr>
        <w:t>Hemalatha</w:t>
      </w:r>
      <w:proofErr w:type="spellEnd"/>
      <w:r w:rsidRPr="00EE63A5">
        <w:rPr>
          <w:sz w:val="19"/>
          <w:szCs w:val="19"/>
        </w:rPr>
        <w:t xml:space="preserve">, “The Super Scientist of Climate Control”, </w:t>
      </w:r>
      <w:proofErr w:type="spellStart"/>
      <w:r w:rsidRPr="00EE63A5">
        <w:rPr>
          <w:sz w:val="19"/>
          <w:szCs w:val="19"/>
        </w:rPr>
        <w:t>Annai</w:t>
      </w:r>
      <w:proofErr w:type="spellEnd"/>
      <w:r w:rsidRPr="00EE63A5">
        <w:rPr>
          <w:sz w:val="19"/>
          <w:szCs w:val="19"/>
        </w:rPr>
        <w:t xml:space="preserve"> Publications, </w:t>
      </w:r>
      <w:proofErr w:type="spellStart"/>
      <w:r w:rsidRPr="00EE63A5">
        <w:rPr>
          <w:sz w:val="19"/>
          <w:szCs w:val="19"/>
        </w:rPr>
        <w:t>Cholapuram</w:t>
      </w:r>
      <w:proofErr w:type="spellEnd"/>
      <w:r w:rsidRPr="00EE63A5">
        <w:rPr>
          <w:sz w:val="19"/>
          <w:szCs w:val="19"/>
        </w:rPr>
        <w:t>, 2013, pp 1-3</w:t>
      </w:r>
      <w:r w:rsidR="00D47B48">
        <w:rPr>
          <w:rFonts w:hint="eastAsia"/>
          <w:sz w:val="19"/>
          <w:szCs w:val="19"/>
          <w:lang w:eastAsia="zh-CN"/>
        </w:rPr>
        <w:t>.</w:t>
      </w:r>
    </w:p>
    <w:p w:rsidR="00B121B6" w:rsidRPr="00EE63A5" w:rsidRDefault="00B121B6" w:rsidP="00B121B6">
      <w:pPr>
        <w:snapToGrid w:val="0"/>
        <w:jc w:val="both"/>
        <w:rPr>
          <w:sz w:val="19"/>
          <w:szCs w:val="19"/>
        </w:rPr>
        <w:sectPr w:rsidR="00B121B6" w:rsidRPr="00EE63A5" w:rsidSect="00B121B6">
          <w:type w:val="continuous"/>
          <w:pgSz w:w="12240" w:h="15840" w:code="1"/>
          <w:pgMar w:top="1440" w:right="1440" w:bottom="1440" w:left="1440" w:header="720" w:footer="720" w:gutter="0"/>
          <w:cols w:num="2" w:space="425"/>
          <w:docGrid w:linePitch="326"/>
        </w:sectPr>
      </w:pPr>
    </w:p>
    <w:p w:rsidR="006C5B2C" w:rsidRPr="00EE63A5" w:rsidRDefault="006C5B2C" w:rsidP="00B121B6">
      <w:pPr>
        <w:snapToGrid w:val="0"/>
        <w:ind w:left="425"/>
        <w:jc w:val="both"/>
        <w:rPr>
          <w:sz w:val="20"/>
          <w:szCs w:val="26"/>
          <w:lang w:eastAsia="zh-CN"/>
        </w:rPr>
      </w:pPr>
    </w:p>
    <w:p w:rsidR="00B121B6" w:rsidRPr="00EE63A5" w:rsidRDefault="00B121B6" w:rsidP="00B121B6">
      <w:pPr>
        <w:snapToGrid w:val="0"/>
        <w:ind w:left="425"/>
        <w:jc w:val="both"/>
        <w:rPr>
          <w:sz w:val="20"/>
          <w:szCs w:val="26"/>
          <w:lang w:eastAsia="zh-CN"/>
        </w:rPr>
      </w:pPr>
    </w:p>
    <w:p w:rsidR="00B121B6" w:rsidRPr="00EE63A5" w:rsidRDefault="00B121B6" w:rsidP="00B121B6">
      <w:pPr>
        <w:snapToGrid w:val="0"/>
        <w:ind w:left="425"/>
        <w:jc w:val="both"/>
        <w:rPr>
          <w:sz w:val="20"/>
          <w:szCs w:val="26"/>
          <w:lang w:eastAsia="zh-CN"/>
        </w:rPr>
      </w:pPr>
    </w:p>
    <w:p w:rsidR="000A49CF" w:rsidRPr="00EE63A5" w:rsidRDefault="006C5B2C" w:rsidP="00B121B6">
      <w:pPr>
        <w:snapToGrid w:val="0"/>
        <w:jc w:val="both"/>
        <w:rPr>
          <w:sz w:val="20"/>
          <w:szCs w:val="26"/>
        </w:rPr>
      </w:pPr>
      <w:r w:rsidRPr="00EE63A5">
        <w:rPr>
          <w:sz w:val="20"/>
          <w:szCs w:val="26"/>
        </w:rPr>
        <w:t>11/16/2014</w:t>
      </w:r>
    </w:p>
    <w:sectPr w:rsidR="000A49CF" w:rsidRPr="00EE63A5" w:rsidSect="003077EB">
      <w:type w:val="continuous"/>
      <w:pgSz w:w="12240" w:h="15840" w:code="1"/>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60D" w:rsidRDefault="00D1160D">
      <w:r>
        <w:separator/>
      </w:r>
    </w:p>
  </w:endnote>
  <w:endnote w:type="continuationSeparator" w:id="0">
    <w:p w:rsidR="00D1160D" w:rsidRDefault="00D1160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宋">
    <w:altName w:val="宋体"/>
    <w:panose1 w:val="00000000000000000000"/>
    <w:charset w:val="86"/>
    <w:family w:val="roman"/>
    <w:notTrueType/>
    <w:pitch w:val="default"/>
    <w:sig w:usb0="00000000"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B2C" w:rsidRPr="006C5B2C" w:rsidRDefault="007C1BE6" w:rsidP="006C5B2C">
    <w:pPr>
      <w:jc w:val="center"/>
      <w:rPr>
        <w:sz w:val="20"/>
      </w:rPr>
    </w:pPr>
    <w:r w:rsidRPr="006C5B2C">
      <w:rPr>
        <w:sz w:val="20"/>
      </w:rPr>
      <w:fldChar w:fldCharType="begin"/>
    </w:r>
    <w:r w:rsidR="006C5B2C" w:rsidRPr="006C5B2C">
      <w:rPr>
        <w:sz w:val="20"/>
      </w:rPr>
      <w:instrText xml:space="preserve"> page </w:instrText>
    </w:r>
    <w:r w:rsidRPr="006C5B2C">
      <w:rPr>
        <w:sz w:val="20"/>
      </w:rPr>
      <w:fldChar w:fldCharType="separate"/>
    </w:r>
    <w:r w:rsidR="00973392">
      <w:rPr>
        <w:noProof/>
        <w:sz w:val="20"/>
      </w:rPr>
      <w:t>47</w:t>
    </w:r>
    <w:r w:rsidRPr="006C5B2C">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60D" w:rsidRDefault="00D1160D">
      <w:r>
        <w:separator/>
      </w:r>
    </w:p>
  </w:footnote>
  <w:footnote w:type="continuationSeparator" w:id="0">
    <w:p w:rsidR="00D1160D" w:rsidRDefault="00D116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65B" w:rsidRDefault="0016365B" w:rsidP="00DB2F16">
    <w:pPr>
      <w:pStyle w:val="Header"/>
      <w:framePr w:wrap="around" w:vAnchor="text" w:hAnchor="margin" w:xAlign="center" w:y="1"/>
      <w:rPr>
        <w:rStyle w:val="PageNumber"/>
      </w:rPr>
    </w:pPr>
    <w:r>
      <w:rPr>
        <w:rStyle w:val="PageNumber"/>
      </w:rPr>
      <w:t xml:space="preserve">PAGE  </w:t>
    </w:r>
  </w:p>
  <w:p w:rsidR="0016365B" w:rsidRDefault="0016365B" w:rsidP="005B6D6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B2C" w:rsidRPr="006C5B2C" w:rsidRDefault="006C5B2C" w:rsidP="006C5B2C">
    <w:pPr>
      <w:pBdr>
        <w:bottom w:val="thinThickMediumGap" w:sz="12" w:space="1" w:color="auto"/>
      </w:pBdr>
      <w:tabs>
        <w:tab w:val="left" w:pos="851"/>
        <w:tab w:val="right" w:pos="8364"/>
      </w:tabs>
      <w:adjustRightInd w:val="0"/>
      <w:snapToGrid w:val="0"/>
      <w:jc w:val="both"/>
      <w:rPr>
        <w:iCs/>
        <w:color w:val="0000FF"/>
        <w:sz w:val="20"/>
      </w:rPr>
    </w:pPr>
    <w:r w:rsidRPr="006C5B2C">
      <w:rPr>
        <w:rFonts w:hint="eastAsia"/>
        <w:iCs/>
        <w:color w:val="000000"/>
        <w:sz w:val="20"/>
      </w:rPr>
      <w:tab/>
    </w:r>
    <w:r w:rsidRPr="006C5B2C">
      <w:rPr>
        <w:iCs/>
        <w:color w:val="000000"/>
        <w:sz w:val="20"/>
      </w:rPr>
      <w:t xml:space="preserve">Cancer Biology </w:t>
    </w:r>
    <w:r w:rsidRPr="006C5B2C">
      <w:rPr>
        <w:iCs/>
        <w:sz w:val="20"/>
      </w:rPr>
      <w:t>201</w:t>
    </w:r>
    <w:r w:rsidRPr="006C5B2C">
      <w:rPr>
        <w:rFonts w:hint="eastAsia"/>
        <w:iCs/>
        <w:sz w:val="20"/>
      </w:rPr>
      <w:t>4</w:t>
    </w:r>
    <w:proofErr w:type="gramStart"/>
    <w:r w:rsidRPr="006C5B2C">
      <w:rPr>
        <w:iCs/>
        <w:sz w:val="20"/>
      </w:rPr>
      <w:t>;</w:t>
    </w:r>
    <w:r w:rsidRPr="006C5B2C">
      <w:rPr>
        <w:rFonts w:hint="eastAsia"/>
        <w:iCs/>
        <w:sz w:val="20"/>
      </w:rPr>
      <w:t>4</w:t>
    </w:r>
    <w:proofErr w:type="gramEnd"/>
    <w:r w:rsidRPr="006C5B2C">
      <w:rPr>
        <w:iCs/>
        <w:sz w:val="20"/>
      </w:rPr>
      <w:t>(</w:t>
    </w:r>
    <w:r w:rsidRPr="006C5B2C">
      <w:rPr>
        <w:rFonts w:hint="eastAsia"/>
        <w:iCs/>
        <w:sz w:val="20"/>
      </w:rPr>
      <w:t>4</w:t>
    </w:r>
    <w:r w:rsidRPr="006C5B2C">
      <w:rPr>
        <w:iCs/>
        <w:sz w:val="20"/>
      </w:rPr>
      <w:t xml:space="preserve">)  </w:t>
    </w:r>
    <w:r w:rsidRPr="006C5B2C">
      <w:rPr>
        <w:rFonts w:hint="eastAsia"/>
        <w:iCs/>
        <w:sz w:val="20"/>
      </w:rPr>
      <w:t xml:space="preserve">   </w:t>
    </w:r>
    <w:r w:rsidRPr="006C5B2C">
      <w:rPr>
        <w:rFonts w:hint="eastAsia"/>
        <w:iCs/>
        <w:sz w:val="20"/>
      </w:rPr>
      <w:tab/>
      <w:t xml:space="preserve">     </w:t>
    </w:r>
    <w:r w:rsidRPr="006C5B2C">
      <w:rPr>
        <w:iCs/>
        <w:sz w:val="20"/>
      </w:rPr>
      <w:t xml:space="preserve"> </w:t>
    </w:r>
    <w:r w:rsidRPr="006C5B2C">
      <w:rPr>
        <w:sz w:val="20"/>
      </w:rPr>
      <w:t xml:space="preserve">  </w:t>
    </w:r>
    <w:hyperlink r:id="rId1" w:history="1">
      <w:r w:rsidRPr="006C5B2C">
        <w:rPr>
          <w:rStyle w:val="Hyperlink"/>
          <w:sz w:val="20"/>
        </w:rPr>
        <w:t>http://www.cancerbio.net</w:t>
      </w:r>
    </w:hyperlink>
  </w:p>
  <w:p w:rsidR="006C5B2C" w:rsidRPr="006C5B2C" w:rsidRDefault="006C5B2C" w:rsidP="006C5B2C">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C8481D28"/>
    <w:name w:val="WWNum2"/>
    <w:lvl w:ilvl="0">
      <w:start w:val="1"/>
      <w:numFmt w:val="decimal"/>
      <w:lvlText w:val="%1."/>
      <w:lvlJc w:val="left"/>
      <w:pPr>
        <w:tabs>
          <w:tab w:val="num" w:pos="3960"/>
        </w:tabs>
        <w:ind w:left="3960" w:hanging="360"/>
      </w:pPr>
    </w:lvl>
    <w:lvl w:ilvl="1">
      <w:start w:val="1"/>
      <w:numFmt w:val="bullet"/>
      <w:lvlText w:val="o"/>
      <w:lvlJc w:val="left"/>
      <w:pPr>
        <w:tabs>
          <w:tab w:val="num" w:pos="0"/>
        </w:tabs>
        <w:ind w:left="4680" w:hanging="360"/>
      </w:pPr>
      <w:rPr>
        <w:rFonts w:ascii="Courier New" w:hAnsi="Courier New" w:cs="Courier New"/>
      </w:rPr>
    </w:lvl>
    <w:lvl w:ilvl="2">
      <w:start w:val="1"/>
      <w:numFmt w:val="bullet"/>
      <w:lvlText w:val=""/>
      <w:lvlJc w:val="left"/>
      <w:pPr>
        <w:tabs>
          <w:tab w:val="num" w:pos="0"/>
        </w:tabs>
        <w:ind w:left="5400" w:hanging="360"/>
      </w:pPr>
      <w:rPr>
        <w:rFonts w:ascii="Wingdings" w:hAnsi="Wingdings"/>
      </w:rPr>
    </w:lvl>
    <w:lvl w:ilvl="3">
      <w:start w:val="1"/>
      <w:numFmt w:val="bullet"/>
      <w:lvlText w:val=""/>
      <w:lvlJc w:val="left"/>
      <w:pPr>
        <w:tabs>
          <w:tab w:val="num" w:pos="0"/>
        </w:tabs>
        <w:ind w:left="6120" w:hanging="360"/>
      </w:pPr>
      <w:rPr>
        <w:rFonts w:ascii="Symbol" w:hAnsi="Symbol"/>
      </w:rPr>
    </w:lvl>
    <w:lvl w:ilvl="4">
      <w:start w:val="1"/>
      <w:numFmt w:val="bullet"/>
      <w:lvlText w:val="o"/>
      <w:lvlJc w:val="left"/>
      <w:pPr>
        <w:tabs>
          <w:tab w:val="num" w:pos="0"/>
        </w:tabs>
        <w:ind w:left="6840" w:hanging="360"/>
      </w:pPr>
      <w:rPr>
        <w:rFonts w:ascii="Courier New" w:hAnsi="Courier New" w:cs="Courier New"/>
      </w:rPr>
    </w:lvl>
    <w:lvl w:ilvl="5">
      <w:start w:val="1"/>
      <w:numFmt w:val="bullet"/>
      <w:lvlText w:val=""/>
      <w:lvlJc w:val="left"/>
      <w:pPr>
        <w:tabs>
          <w:tab w:val="num" w:pos="0"/>
        </w:tabs>
        <w:ind w:left="7560" w:hanging="360"/>
      </w:pPr>
      <w:rPr>
        <w:rFonts w:ascii="Wingdings" w:hAnsi="Wingdings"/>
      </w:rPr>
    </w:lvl>
    <w:lvl w:ilvl="6">
      <w:start w:val="1"/>
      <w:numFmt w:val="bullet"/>
      <w:lvlText w:val=""/>
      <w:lvlJc w:val="left"/>
      <w:pPr>
        <w:tabs>
          <w:tab w:val="num" w:pos="0"/>
        </w:tabs>
        <w:ind w:left="8280" w:hanging="360"/>
      </w:pPr>
      <w:rPr>
        <w:rFonts w:ascii="Symbol" w:hAnsi="Symbol"/>
      </w:rPr>
    </w:lvl>
    <w:lvl w:ilvl="7">
      <w:start w:val="1"/>
      <w:numFmt w:val="bullet"/>
      <w:lvlText w:val="o"/>
      <w:lvlJc w:val="left"/>
      <w:pPr>
        <w:tabs>
          <w:tab w:val="num" w:pos="0"/>
        </w:tabs>
        <w:ind w:left="9000" w:hanging="360"/>
      </w:pPr>
      <w:rPr>
        <w:rFonts w:ascii="Courier New" w:hAnsi="Courier New" w:cs="Courier New"/>
      </w:rPr>
    </w:lvl>
    <w:lvl w:ilvl="8">
      <w:start w:val="1"/>
      <w:numFmt w:val="bullet"/>
      <w:lvlText w:val=""/>
      <w:lvlJc w:val="left"/>
      <w:pPr>
        <w:tabs>
          <w:tab w:val="num" w:pos="0"/>
        </w:tabs>
        <w:ind w:left="9720" w:hanging="360"/>
      </w:pPr>
      <w:rPr>
        <w:rFonts w:ascii="Wingdings" w:hAnsi="Wingdings"/>
      </w:rPr>
    </w:lvl>
  </w:abstractNum>
  <w:abstractNum w:abstractNumId="1">
    <w:nsid w:val="00000003"/>
    <w:multiLevelType w:val="multilevel"/>
    <w:tmpl w:val="00000003"/>
    <w:name w:val="WWNum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
    <w:nsid w:val="00000004"/>
    <w:multiLevelType w:val="multilevel"/>
    <w:tmpl w:val="94C0FEBE"/>
    <w:name w:val="WWNum4"/>
    <w:lvl w:ilvl="0">
      <w:start w:val="1"/>
      <w:numFmt w:val="lowerRoman"/>
      <w:lvlText w:val="%1)"/>
      <w:lvlJc w:val="left"/>
      <w:pPr>
        <w:tabs>
          <w:tab w:val="num" w:pos="0"/>
        </w:tabs>
        <w:ind w:left="1440" w:hanging="720"/>
      </w:pPr>
      <w:rPr>
        <w:b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3">
    <w:nsid w:val="00000005"/>
    <w:multiLevelType w:val="multilevel"/>
    <w:tmpl w:val="00000005"/>
    <w:name w:val="WWNum6"/>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nsid w:val="00000006"/>
    <w:multiLevelType w:val="multilevel"/>
    <w:tmpl w:val="00000006"/>
    <w:name w:val="WWNum7"/>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7"/>
    <w:multiLevelType w:val="multilevel"/>
    <w:tmpl w:val="00000007"/>
    <w:name w:val="WWNum8"/>
    <w:lvl w:ilvl="0">
      <w:start w:val="1"/>
      <w:numFmt w:val="lowerRoman"/>
      <w:lvlText w:val="%1)"/>
      <w:lvlJc w:val="left"/>
      <w:pPr>
        <w:tabs>
          <w:tab w:val="num" w:pos="0"/>
        </w:tabs>
        <w:ind w:left="1560" w:hanging="720"/>
      </w:pPr>
    </w:lvl>
    <w:lvl w:ilvl="1">
      <w:start w:val="1"/>
      <w:numFmt w:val="lowerLetter"/>
      <w:lvlText w:val="%2."/>
      <w:lvlJc w:val="left"/>
      <w:pPr>
        <w:tabs>
          <w:tab w:val="num" w:pos="0"/>
        </w:tabs>
        <w:ind w:left="1920" w:hanging="360"/>
      </w:pPr>
    </w:lvl>
    <w:lvl w:ilvl="2">
      <w:start w:val="1"/>
      <w:numFmt w:val="lowerRoman"/>
      <w:lvlText w:val="%2.%3."/>
      <w:lvlJc w:val="right"/>
      <w:pPr>
        <w:tabs>
          <w:tab w:val="num" w:pos="0"/>
        </w:tabs>
        <w:ind w:left="2640" w:hanging="180"/>
      </w:pPr>
    </w:lvl>
    <w:lvl w:ilvl="3">
      <w:start w:val="1"/>
      <w:numFmt w:val="decimal"/>
      <w:lvlText w:val="%2.%3.%4."/>
      <w:lvlJc w:val="left"/>
      <w:pPr>
        <w:tabs>
          <w:tab w:val="num" w:pos="0"/>
        </w:tabs>
        <w:ind w:left="3360" w:hanging="360"/>
      </w:pPr>
    </w:lvl>
    <w:lvl w:ilvl="4">
      <w:start w:val="1"/>
      <w:numFmt w:val="lowerLetter"/>
      <w:lvlText w:val="%2.%3.%4.%5."/>
      <w:lvlJc w:val="left"/>
      <w:pPr>
        <w:tabs>
          <w:tab w:val="num" w:pos="0"/>
        </w:tabs>
        <w:ind w:left="4080" w:hanging="360"/>
      </w:pPr>
    </w:lvl>
    <w:lvl w:ilvl="5">
      <w:start w:val="1"/>
      <w:numFmt w:val="lowerRoman"/>
      <w:lvlText w:val="%2.%3.%4.%5.%6."/>
      <w:lvlJc w:val="right"/>
      <w:pPr>
        <w:tabs>
          <w:tab w:val="num" w:pos="0"/>
        </w:tabs>
        <w:ind w:left="4800" w:hanging="180"/>
      </w:pPr>
    </w:lvl>
    <w:lvl w:ilvl="6">
      <w:start w:val="1"/>
      <w:numFmt w:val="decimal"/>
      <w:lvlText w:val="%2.%3.%4.%5.%6.%7."/>
      <w:lvlJc w:val="left"/>
      <w:pPr>
        <w:tabs>
          <w:tab w:val="num" w:pos="0"/>
        </w:tabs>
        <w:ind w:left="5520" w:hanging="360"/>
      </w:pPr>
    </w:lvl>
    <w:lvl w:ilvl="7">
      <w:start w:val="1"/>
      <w:numFmt w:val="lowerLetter"/>
      <w:lvlText w:val="%2.%3.%4.%5.%6.%7.%8."/>
      <w:lvlJc w:val="left"/>
      <w:pPr>
        <w:tabs>
          <w:tab w:val="num" w:pos="0"/>
        </w:tabs>
        <w:ind w:left="6240" w:hanging="360"/>
      </w:pPr>
    </w:lvl>
    <w:lvl w:ilvl="8">
      <w:start w:val="1"/>
      <w:numFmt w:val="lowerRoman"/>
      <w:lvlText w:val="%2.%3.%4.%5.%6.%7.%8.%9."/>
      <w:lvlJc w:val="right"/>
      <w:pPr>
        <w:tabs>
          <w:tab w:val="num" w:pos="0"/>
        </w:tabs>
        <w:ind w:left="6960" w:hanging="180"/>
      </w:pPr>
    </w:lvl>
  </w:abstractNum>
  <w:abstractNum w:abstractNumId="6">
    <w:nsid w:val="00000008"/>
    <w:multiLevelType w:val="multilevel"/>
    <w:tmpl w:val="00000008"/>
    <w:name w:val="WWNum10"/>
    <w:lvl w:ilvl="0">
      <w:start w:val="1"/>
      <w:numFmt w:val="lowerRoman"/>
      <w:lvlText w:val="(%1)"/>
      <w:lvlJc w:val="left"/>
      <w:pPr>
        <w:tabs>
          <w:tab w:val="num" w:pos="720"/>
        </w:tabs>
        <w:ind w:left="2160" w:hanging="720"/>
      </w:pPr>
    </w:lvl>
    <w:lvl w:ilvl="1">
      <w:start w:val="1"/>
      <w:numFmt w:val="lowerLetter"/>
      <w:lvlText w:val="%2."/>
      <w:lvlJc w:val="left"/>
      <w:pPr>
        <w:tabs>
          <w:tab w:val="num" w:pos="720"/>
        </w:tabs>
        <w:ind w:left="2520" w:hanging="360"/>
      </w:pPr>
    </w:lvl>
    <w:lvl w:ilvl="2">
      <w:start w:val="1"/>
      <w:numFmt w:val="lowerRoman"/>
      <w:lvlText w:val="%2.%3."/>
      <w:lvlJc w:val="right"/>
      <w:pPr>
        <w:tabs>
          <w:tab w:val="num" w:pos="720"/>
        </w:tabs>
        <w:ind w:left="3240" w:hanging="180"/>
      </w:pPr>
    </w:lvl>
    <w:lvl w:ilvl="3">
      <w:start w:val="1"/>
      <w:numFmt w:val="decimal"/>
      <w:lvlText w:val="%2.%3.%4."/>
      <w:lvlJc w:val="left"/>
      <w:pPr>
        <w:tabs>
          <w:tab w:val="num" w:pos="720"/>
        </w:tabs>
        <w:ind w:left="3960" w:hanging="360"/>
      </w:pPr>
    </w:lvl>
    <w:lvl w:ilvl="4">
      <w:start w:val="1"/>
      <w:numFmt w:val="lowerLetter"/>
      <w:lvlText w:val="%2.%3.%4.%5."/>
      <w:lvlJc w:val="left"/>
      <w:pPr>
        <w:tabs>
          <w:tab w:val="num" w:pos="720"/>
        </w:tabs>
        <w:ind w:left="4680" w:hanging="360"/>
      </w:pPr>
    </w:lvl>
    <w:lvl w:ilvl="5">
      <w:start w:val="1"/>
      <w:numFmt w:val="lowerRoman"/>
      <w:lvlText w:val="%2.%3.%4.%5.%6."/>
      <w:lvlJc w:val="right"/>
      <w:pPr>
        <w:tabs>
          <w:tab w:val="num" w:pos="720"/>
        </w:tabs>
        <w:ind w:left="5400" w:hanging="180"/>
      </w:pPr>
    </w:lvl>
    <w:lvl w:ilvl="6">
      <w:start w:val="1"/>
      <w:numFmt w:val="decimal"/>
      <w:lvlText w:val="%2.%3.%4.%5.%6.%7."/>
      <w:lvlJc w:val="left"/>
      <w:pPr>
        <w:tabs>
          <w:tab w:val="num" w:pos="720"/>
        </w:tabs>
        <w:ind w:left="6120" w:hanging="360"/>
      </w:pPr>
    </w:lvl>
    <w:lvl w:ilvl="7">
      <w:start w:val="1"/>
      <w:numFmt w:val="lowerLetter"/>
      <w:lvlText w:val="%2.%3.%4.%5.%6.%7.%8."/>
      <w:lvlJc w:val="left"/>
      <w:pPr>
        <w:tabs>
          <w:tab w:val="num" w:pos="720"/>
        </w:tabs>
        <w:ind w:left="6840" w:hanging="360"/>
      </w:pPr>
    </w:lvl>
    <w:lvl w:ilvl="8">
      <w:start w:val="1"/>
      <w:numFmt w:val="lowerRoman"/>
      <w:lvlText w:val="%2.%3.%4.%5.%6.%7.%8.%9."/>
      <w:lvlJc w:val="right"/>
      <w:pPr>
        <w:tabs>
          <w:tab w:val="num" w:pos="720"/>
        </w:tabs>
        <w:ind w:left="7560" w:hanging="180"/>
      </w:pPr>
    </w:lvl>
  </w:abstractNum>
  <w:abstractNum w:abstractNumId="7">
    <w:nsid w:val="0000000A"/>
    <w:multiLevelType w:val="multilevel"/>
    <w:tmpl w:val="0000000A"/>
    <w:name w:val="WWNum12"/>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30E57"/>
    <w:multiLevelType w:val="multilevel"/>
    <w:tmpl w:val="3976C750"/>
    <w:lvl w:ilvl="0">
      <w:start w:val="9"/>
      <w:numFmt w:val="lowerLetter"/>
      <w:lvlText w:val="(%1)"/>
      <w:lvlJc w:val="left"/>
      <w:pPr>
        <w:tabs>
          <w:tab w:val="num" w:pos="960"/>
        </w:tabs>
        <w:ind w:left="960" w:hanging="360"/>
      </w:pPr>
      <w:rPr>
        <w:rFonts w:hint="default"/>
        <w:b w:val="0"/>
      </w:rPr>
    </w:lvl>
    <w:lvl w:ilvl="1">
      <w:start w:val="1"/>
      <w:numFmt w:val="lowerLetter"/>
      <w:lvlText w:val="%2."/>
      <w:lvlJc w:val="left"/>
      <w:pPr>
        <w:tabs>
          <w:tab w:val="num" w:pos="1680"/>
        </w:tabs>
        <w:ind w:left="1680" w:hanging="360"/>
      </w:pPr>
    </w:lvl>
    <w:lvl w:ilvl="2">
      <w:start w:val="1"/>
      <w:numFmt w:val="lowerRoman"/>
      <w:lvlText w:val="%3."/>
      <w:lvlJc w:val="righ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righ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right"/>
      <w:pPr>
        <w:tabs>
          <w:tab w:val="num" w:pos="6720"/>
        </w:tabs>
        <w:ind w:left="6720" w:hanging="180"/>
      </w:pPr>
    </w:lvl>
  </w:abstractNum>
  <w:abstractNum w:abstractNumId="9">
    <w:nsid w:val="02505FF3"/>
    <w:multiLevelType w:val="hybridMultilevel"/>
    <w:tmpl w:val="8CDC7AAC"/>
    <w:lvl w:ilvl="0" w:tplc="04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3E440300">
      <w:start w:val="1"/>
      <w:numFmt w:val="lowerRoman"/>
      <w:lvlText w:val="(%3)"/>
      <w:lvlJc w:val="left"/>
      <w:pPr>
        <w:tabs>
          <w:tab w:val="num" w:pos="2700"/>
        </w:tabs>
        <w:ind w:left="2700" w:hanging="720"/>
      </w:pPr>
      <w:rPr>
        <w:rFonts w:hint="default"/>
      </w:rPr>
    </w:lvl>
    <w:lvl w:ilvl="3" w:tplc="308CBF72">
      <w:start w:val="1"/>
      <w:numFmt w:val="upperLetter"/>
      <w:lvlText w:val="%4."/>
      <w:lvlJc w:val="left"/>
      <w:pPr>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32B038C"/>
    <w:multiLevelType w:val="hybridMultilevel"/>
    <w:tmpl w:val="82C8A4E8"/>
    <w:lvl w:ilvl="0" w:tplc="6D584688">
      <w:start w:val="1"/>
      <w:numFmt w:val="lowerRoman"/>
      <w:lvlText w:val="%1)"/>
      <w:lvlJc w:val="left"/>
      <w:pPr>
        <w:tabs>
          <w:tab w:val="num" w:pos="1167"/>
        </w:tabs>
        <w:ind w:left="1167" w:hanging="567"/>
      </w:pPr>
      <w:rPr>
        <w:rFonts w:hint="default"/>
        <w:b w:val="0"/>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11">
    <w:nsid w:val="1DA90CC2"/>
    <w:multiLevelType w:val="hybridMultilevel"/>
    <w:tmpl w:val="5AAABF90"/>
    <w:lvl w:ilvl="0" w:tplc="BE5428EC">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716400D"/>
    <w:multiLevelType w:val="hybridMultilevel"/>
    <w:tmpl w:val="D36EA28A"/>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9AC5D38"/>
    <w:multiLevelType w:val="hybridMultilevel"/>
    <w:tmpl w:val="E6C6F258"/>
    <w:lvl w:ilvl="0" w:tplc="BE5428EC">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3E8B228F"/>
    <w:multiLevelType w:val="hybridMultilevel"/>
    <w:tmpl w:val="B9209ADA"/>
    <w:lvl w:ilvl="0" w:tplc="0409000F">
      <w:start w:val="1"/>
      <w:numFmt w:val="decimal"/>
      <w:lvlText w:val="%1."/>
      <w:lvlJc w:val="left"/>
      <w:pPr>
        <w:tabs>
          <w:tab w:val="num" w:pos="720"/>
        </w:tabs>
        <w:ind w:left="720" w:hanging="360"/>
      </w:pPr>
      <w:rPr>
        <w:rFonts w:hint="default"/>
      </w:rPr>
    </w:lvl>
    <w:lvl w:ilvl="1" w:tplc="0A1C1580">
      <w:start w:val="1"/>
      <w:numFmt w:val="lowerRoman"/>
      <w:lvlText w:val="(%2)"/>
      <w:lvlJc w:val="left"/>
      <w:pPr>
        <w:tabs>
          <w:tab w:val="num" w:pos="1800"/>
        </w:tabs>
        <w:ind w:left="1800" w:hanging="720"/>
      </w:pPr>
      <w:rPr>
        <w:rFonts w:hint="default"/>
      </w:rPr>
    </w:lvl>
    <w:lvl w:ilvl="2" w:tplc="66AC7296">
      <w:start w:val="1"/>
      <w:numFmt w:val="decimal"/>
      <w:lvlText w:val="[%3]"/>
      <w:lvlJc w:val="left"/>
      <w:pPr>
        <w:tabs>
          <w:tab w:val="num" w:pos="2376"/>
        </w:tabs>
        <w:ind w:left="2376" w:hanging="396"/>
      </w:pPr>
      <w:rPr>
        <w:rFonts w:hint="default"/>
      </w:rPr>
    </w:lvl>
    <w:lvl w:ilvl="3" w:tplc="B64E833C">
      <w:start w:val="1"/>
      <w:numFmt w:val="decimal"/>
      <w:lvlText w:val="%4)"/>
      <w:lvlJc w:val="left"/>
      <w:pPr>
        <w:tabs>
          <w:tab w:val="num" w:pos="2880"/>
        </w:tabs>
        <w:ind w:left="2880" w:hanging="360"/>
      </w:pPr>
      <w:rPr>
        <w:rFonts w:hint="default"/>
        <w:b w:val="0"/>
      </w:rPr>
    </w:lvl>
    <w:lvl w:ilvl="4" w:tplc="EBBAD424">
      <w:start w:val="1"/>
      <w:numFmt w:val="lowerRoman"/>
      <w:lvlText w:val="%5."/>
      <w:lvlJc w:val="left"/>
      <w:pPr>
        <w:tabs>
          <w:tab w:val="num" w:pos="5280"/>
        </w:tabs>
        <w:ind w:left="5280" w:hanging="720"/>
      </w:pPr>
      <w:rPr>
        <w:rFonts w:hint="default"/>
      </w:rPr>
    </w:lvl>
    <w:lvl w:ilvl="5" w:tplc="DACC485C">
      <w:start w:val="1"/>
      <w:numFmt w:val="lowerRoman"/>
      <w:lvlText w:val="%6)"/>
      <w:lvlJc w:val="left"/>
      <w:pPr>
        <w:tabs>
          <w:tab w:val="num" w:pos="5160"/>
        </w:tabs>
        <w:ind w:left="5160" w:hanging="720"/>
      </w:pPr>
      <w:rPr>
        <w:rFonts w:hint="default"/>
        <w:b w:val="0"/>
      </w:rPr>
    </w:lvl>
    <w:lvl w:ilvl="6" w:tplc="730AA374">
      <w:start w:val="1"/>
      <w:numFmt w:val="lowerLetter"/>
      <w:lvlText w:val="%7)"/>
      <w:lvlJc w:val="left"/>
      <w:pPr>
        <w:tabs>
          <w:tab w:val="num" w:pos="5085"/>
        </w:tabs>
        <w:ind w:left="5085" w:hanging="405"/>
      </w:pPr>
      <w:rPr>
        <w:rFonts w:hint="default"/>
        <w:b w:val="0"/>
      </w:rPr>
    </w:lvl>
    <w:lvl w:ilvl="7" w:tplc="3A18F950">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5">
    <w:nsid w:val="3F5973A5"/>
    <w:multiLevelType w:val="hybridMultilevel"/>
    <w:tmpl w:val="479CAC84"/>
    <w:lvl w:ilvl="0" w:tplc="08090017">
      <w:start w:val="1"/>
      <w:numFmt w:val="lowerLetter"/>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3E440300">
      <w:start w:val="1"/>
      <w:numFmt w:val="lowerRoman"/>
      <w:lvlText w:val="(%3)"/>
      <w:lvlJc w:val="left"/>
      <w:pPr>
        <w:tabs>
          <w:tab w:val="num" w:pos="2700"/>
        </w:tabs>
        <w:ind w:left="2700" w:hanging="720"/>
      </w:pPr>
      <w:rPr>
        <w:rFonts w:hint="default"/>
      </w:rPr>
    </w:lvl>
    <w:lvl w:ilvl="3" w:tplc="308CBF72">
      <w:start w:val="1"/>
      <w:numFmt w:val="upperLetter"/>
      <w:lvlText w:val="%4."/>
      <w:lvlJc w:val="left"/>
      <w:pPr>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F9F739F"/>
    <w:multiLevelType w:val="hybridMultilevel"/>
    <w:tmpl w:val="2A66D430"/>
    <w:lvl w:ilvl="0" w:tplc="0809000F">
      <w:start w:val="1"/>
      <w:numFmt w:val="decimal"/>
      <w:lvlText w:val="%1."/>
      <w:lvlJc w:val="left"/>
      <w:pPr>
        <w:tabs>
          <w:tab w:val="num" w:pos="360"/>
        </w:tabs>
        <w:ind w:left="360" w:hanging="360"/>
      </w:pPr>
      <w:rPr>
        <w:rFonts w:hint="default"/>
      </w:rPr>
    </w:lvl>
    <w:lvl w:ilvl="1" w:tplc="3158662C">
      <w:start w:val="1"/>
      <w:numFmt w:val="lowerLetter"/>
      <w:lvlText w:val="%2)"/>
      <w:lvlJc w:val="left"/>
      <w:pPr>
        <w:tabs>
          <w:tab w:val="num" w:pos="1560"/>
        </w:tabs>
        <w:ind w:left="1560" w:hanging="360"/>
      </w:pPr>
      <w:rPr>
        <w:rFonts w:hint="default"/>
        <w:b w:val="0"/>
      </w:rPr>
    </w:lvl>
    <w:lvl w:ilvl="2" w:tplc="2C46E6D4">
      <w:start w:val="1"/>
      <w:numFmt w:val="lowerLetter"/>
      <w:lvlText w:val="(%3)"/>
      <w:lvlJc w:val="left"/>
      <w:pPr>
        <w:tabs>
          <w:tab w:val="num" w:pos="2340"/>
        </w:tabs>
        <w:ind w:left="2340" w:hanging="360"/>
      </w:pPr>
      <w:rPr>
        <w:rFonts w:hint="default"/>
      </w:rPr>
    </w:lvl>
    <w:lvl w:ilvl="3" w:tplc="6C6280FC">
      <w:start w:val="1"/>
      <w:numFmt w:val="decimal"/>
      <w:lvlText w:val="%4)"/>
      <w:lvlJc w:val="left"/>
      <w:pPr>
        <w:tabs>
          <w:tab w:val="num" w:pos="1080"/>
        </w:tabs>
        <w:ind w:left="1080" w:hanging="360"/>
      </w:pPr>
      <w:rPr>
        <w:rFonts w:hint="default"/>
      </w:rPr>
    </w:lvl>
    <w:lvl w:ilvl="4" w:tplc="0409000F">
      <w:start w:val="1"/>
      <w:numFmt w:val="decimal"/>
      <w:lvlText w:val="%5."/>
      <w:lvlJc w:val="left"/>
      <w:pPr>
        <w:tabs>
          <w:tab w:val="num" w:pos="3600"/>
        </w:tabs>
        <w:ind w:left="3600" w:hanging="360"/>
      </w:pPr>
      <w:rPr>
        <w:rFonts w:hint="default"/>
      </w:rPr>
    </w:lvl>
    <w:lvl w:ilvl="5" w:tplc="BBF405F0">
      <w:start w:val="1"/>
      <w:numFmt w:val="bullet"/>
      <w:lvlText w:val="-"/>
      <w:lvlJc w:val="left"/>
      <w:pPr>
        <w:tabs>
          <w:tab w:val="num" w:pos="4500"/>
        </w:tabs>
        <w:ind w:left="4500" w:hanging="360"/>
      </w:pPr>
      <w:rPr>
        <w:rFonts w:ascii="Bookman Old Style" w:eastAsia="Times New Roman" w:hAnsi="Bookman Old Style" w:cs="Bookman Old Style" w:hint="default"/>
      </w:rPr>
    </w:lvl>
    <w:lvl w:ilvl="6" w:tplc="DCC6519C">
      <w:start w:val="1"/>
      <w:numFmt w:val="decimal"/>
      <w:lvlText w:val="(%7)"/>
      <w:lvlJc w:val="left"/>
      <w:pPr>
        <w:tabs>
          <w:tab w:val="num" w:pos="5070"/>
        </w:tabs>
        <w:ind w:left="5070" w:hanging="390"/>
      </w:pPr>
      <w:rPr>
        <w:rFonts w:hint="default"/>
      </w:rPr>
    </w:lvl>
    <w:lvl w:ilvl="7" w:tplc="5A921F76">
      <w:start w:val="1"/>
      <w:numFmt w:val="lowerRoman"/>
      <w:lvlText w:val="%8."/>
      <w:lvlJc w:val="left"/>
      <w:pPr>
        <w:tabs>
          <w:tab w:val="num" w:pos="6120"/>
        </w:tabs>
        <w:ind w:left="6120" w:hanging="720"/>
      </w:pPr>
      <w:rPr>
        <w:rFonts w:hint="default"/>
      </w:rPr>
    </w:lvl>
    <w:lvl w:ilvl="8" w:tplc="0409001B">
      <w:start w:val="1"/>
      <w:numFmt w:val="lowerRoman"/>
      <w:lvlText w:val="%9."/>
      <w:lvlJc w:val="right"/>
      <w:pPr>
        <w:tabs>
          <w:tab w:val="num" w:pos="6480"/>
        </w:tabs>
        <w:ind w:left="6480" w:hanging="180"/>
      </w:pPr>
    </w:lvl>
  </w:abstractNum>
  <w:abstractNum w:abstractNumId="17">
    <w:nsid w:val="58724E20"/>
    <w:multiLevelType w:val="hybridMultilevel"/>
    <w:tmpl w:val="BAE431A8"/>
    <w:lvl w:ilvl="0" w:tplc="6D584688">
      <w:start w:val="1"/>
      <w:numFmt w:val="lowerRoman"/>
      <w:lvlText w:val="%1)"/>
      <w:lvlJc w:val="left"/>
      <w:pPr>
        <w:tabs>
          <w:tab w:val="num" w:pos="1167"/>
        </w:tabs>
        <w:ind w:left="1167" w:hanging="567"/>
      </w:pPr>
      <w:rPr>
        <w:rFonts w:hint="default"/>
        <w:b w:val="0"/>
      </w:rPr>
    </w:lvl>
    <w:lvl w:ilvl="1" w:tplc="08090019" w:tentative="1">
      <w:start w:val="1"/>
      <w:numFmt w:val="lowerLetter"/>
      <w:lvlText w:val="%2."/>
      <w:lvlJc w:val="left"/>
      <w:pPr>
        <w:tabs>
          <w:tab w:val="num" w:pos="2040"/>
        </w:tabs>
        <w:ind w:left="2040" w:hanging="360"/>
      </w:pPr>
    </w:lvl>
    <w:lvl w:ilvl="2" w:tplc="0809001B" w:tentative="1">
      <w:start w:val="1"/>
      <w:numFmt w:val="lowerRoman"/>
      <w:lvlText w:val="%3."/>
      <w:lvlJc w:val="right"/>
      <w:pPr>
        <w:tabs>
          <w:tab w:val="num" w:pos="2760"/>
        </w:tabs>
        <w:ind w:left="2760" w:hanging="180"/>
      </w:pPr>
    </w:lvl>
    <w:lvl w:ilvl="3" w:tplc="0809000F" w:tentative="1">
      <w:start w:val="1"/>
      <w:numFmt w:val="decimal"/>
      <w:lvlText w:val="%4."/>
      <w:lvlJc w:val="left"/>
      <w:pPr>
        <w:tabs>
          <w:tab w:val="num" w:pos="3480"/>
        </w:tabs>
        <w:ind w:left="3480" w:hanging="360"/>
      </w:pPr>
    </w:lvl>
    <w:lvl w:ilvl="4" w:tplc="08090019" w:tentative="1">
      <w:start w:val="1"/>
      <w:numFmt w:val="lowerLetter"/>
      <w:lvlText w:val="%5."/>
      <w:lvlJc w:val="left"/>
      <w:pPr>
        <w:tabs>
          <w:tab w:val="num" w:pos="4200"/>
        </w:tabs>
        <w:ind w:left="4200" w:hanging="360"/>
      </w:pPr>
    </w:lvl>
    <w:lvl w:ilvl="5" w:tplc="0809001B" w:tentative="1">
      <w:start w:val="1"/>
      <w:numFmt w:val="lowerRoman"/>
      <w:lvlText w:val="%6."/>
      <w:lvlJc w:val="right"/>
      <w:pPr>
        <w:tabs>
          <w:tab w:val="num" w:pos="4920"/>
        </w:tabs>
        <w:ind w:left="4920" w:hanging="180"/>
      </w:pPr>
    </w:lvl>
    <w:lvl w:ilvl="6" w:tplc="0809000F" w:tentative="1">
      <w:start w:val="1"/>
      <w:numFmt w:val="decimal"/>
      <w:lvlText w:val="%7."/>
      <w:lvlJc w:val="left"/>
      <w:pPr>
        <w:tabs>
          <w:tab w:val="num" w:pos="5640"/>
        </w:tabs>
        <w:ind w:left="5640" w:hanging="360"/>
      </w:pPr>
    </w:lvl>
    <w:lvl w:ilvl="7" w:tplc="08090019" w:tentative="1">
      <w:start w:val="1"/>
      <w:numFmt w:val="lowerLetter"/>
      <w:lvlText w:val="%8."/>
      <w:lvlJc w:val="left"/>
      <w:pPr>
        <w:tabs>
          <w:tab w:val="num" w:pos="6360"/>
        </w:tabs>
        <w:ind w:left="6360" w:hanging="360"/>
      </w:pPr>
    </w:lvl>
    <w:lvl w:ilvl="8" w:tplc="0809001B" w:tentative="1">
      <w:start w:val="1"/>
      <w:numFmt w:val="lowerRoman"/>
      <w:lvlText w:val="%9."/>
      <w:lvlJc w:val="right"/>
      <w:pPr>
        <w:tabs>
          <w:tab w:val="num" w:pos="7080"/>
        </w:tabs>
        <w:ind w:left="7080" w:hanging="180"/>
      </w:pPr>
    </w:lvl>
  </w:abstractNum>
  <w:abstractNum w:abstractNumId="18">
    <w:nsid w:val="67D23E8D"/>
    <w:multiLevelType w:val="hybridMultilevel"/>
    <w:tmpl w:val="EA22D04C"/>
    <w:lvl w:ilvl="0" w:tplc="BE5428E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A5E2AD7"/>
    <w:multiLevelType w:val="hybridMultilevel"/>
    <w:tmpl w:val="802A5A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6"/>
  </w:num>
  <w:num w:numId="3">
    <w:abstractNumId w:val="15"/>
  </w:num>
  <w:num w:numId="4">
    <w:abstractNumId w:val="12"/>
  </w:num>
  <w:num w:numId="5">
    <w:abstractNumId w:val="18"/>
  </w:num>
  <w:num w:numId="6">
    <w:abstractNumId w:val="13"/>
  </w:num>
  <w:num w:numId="7">
    <w:abstractNumId w:val="10"/>
  </w:num>
  <w:num w:numId="8">
    <w:abstractNumId w:val="8"/>
  </w:num>
  <w:num w:numId="9">
    <w:abstractNumId w:val="17"/>
  </w:num>
  <w:num w:numId="10">
    <w:abstractNumId w:val="11"/>
  </w:num>
  <w:num w:numId="11">
    <w:abstractNumId w:val="19"/>
  </w:num>
  <w:num w:numId="12">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oNotTrackMoves/>
  <w:documentProtection w:edit="readOnly" w:enforcement="0"/>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E1DCC"/>
    <w:rsid w:val="000013B3"/>
    <w:rsid w:val="00003F19"/>
    <w:rsid w:val="00007295"/>
    <w:rsid w:val="00012382"/>
    <w:rsid w:val="00013335"/>
    <w:rsid w:val="000135A4"/>
    <w:rsid w:val="00013C9A"/>
    <w:rsid w:val="00014B4D"/>
    <w:rsid w:val="0001577C"/>
    <w:rsid w:val="00022AE5"/>
    <w:rsid w:val="00025159"/>
    <w:rsid w:val="00025B91"/>
    <w:rsid w:val="00025E59"/>
    <w:rsid w:val="0003309E"/>
    <w:rsid w:val="00034F12"/>
    <w:rsid w:val="00034F8B"/>
    <w:rsid w:val="00035EA1"/>
    <w:rsid w:val="000410B6"/>
    <w:rsid w:val="000419C2"/>
    <w:rsid w:val="00041D86"/>
    <w:rsid w:val="000421A1"/>
    <w:rsid w:val="00042733"/>
    <w:rsid w:val="00044D53"/>
    <w:rsid w:val="000452FD"/>
    <w:rsid w:val="000461E6"/>
    <w:rsid w:val="00047A30"/>
    <w:rsid w:val="000501DE"/>
    <w:rsid w:val="00051C5B"/>
    <w:rsid w:val="00052AAD"/>
    <w:rsid w:val="000534EC"/>
    <w:rsid w:val="00053CAF"/>
    <w:rsid w:val="0005715D"/>
    <w:rsid w:val="00057652"/>
    <w:rsid w:val="0005799C"/>
    <w:rsid w:val="00062915"/>
    <w:rsid w:val="00064A09"/>
    <w:rsid w:val="00065D34"/>
    <w:rsid w:val="000668AE"/>
    <w:rsid w:val="000676D5"/>
    <w:rsid w:val="00070674"/>
    <w:rsid w:val="00071AA4"/>
    <w:rsid w:val="00071C09"/>
    <w:rsid w:val="00072775"/>
    <w:rsid w:val="00072875"/>
    <w:rsid w:val="00075A65"/>
    <w:rsid w:val="0007623C"/>
    <w:rsid w:val="0007627D"/>
    <w:rsid w:val="000801AA"/>
    <w:rsid w:val="00083DE4"/>
    <w:rsid w:val="000851BB"/>
    <w:rsid w:val="00085827"/>
    <w:rsid w:val="00086DE1"/>
    <w:rsid w:val="000876D0"/>
    <w:rsid w:val="00090404"/>
    <w:rsid w:val="00091D2C"/>
    <w:rsid w:val="00091D73"/>
    <w:rsid w:val="00091D97"/>
    <w:rsid w:val="00093D23"/>
    <w:rsid w:val="000942FF"/>
    <w:rsid w:val="00094332"/>
    <w:rsid w:val="00094619"/>
    <w:rsid w:val="00094B57"/>
    <w:rsid w:val="00095E66"/>
    <w:rsid w:val="000964B4"/>
    <w:rsid w:val="000966F6"/>
    <w:rsid w:val="00097D1B"/>
    <w:rsid w:val="000A1F6B"/>
    <w:rsid w:val="000A48AF"/>
    <w:rsid w:val="000A49CF"/>
    <w:rsid w:val="000A4ADB"/>
    <w:rsid w:val="000A53F5"/>
    <w:rsid w:val="000A775C"/>
    <w:rsid w:val="000B2A37"/>
    <w:rsid w:val="000B4FE1"/>
    <w:rsid w:val="000B5792"/>
    <w:rsid w:val="000B706D"/>
    <w:rsid w:val="000C1767"/>
    <w:rsid w:val="000C7FCA"/>
    <w:rsid w:val="000D05D7"/>
    <w:rsid w:val="000D508B"/>
    <w:rsid w:val="000D7E8D"/>
    <w:rsid w:val="000E12DF"/>
    <w:rsid w:val="000E22FE"/>
    <w:rsid w:val="000E2EFE"/>
    <w:rsid w:val="000E4E1A"/>
    <w:rsid w:val="000E5E9A"/>
    <w:rsid w:val="000E6477"/>
    <w:rsid w:val="000F09CE"/>
    <w:rsid w:val="000F2329"/>
    <w:rsid w:val="000F3748"/>
    <w:rsid w:val="000F3A23"/>
    <w:rsid w:val="000F4FD7"/>
    <w:rsid w:val="000F55CA"/>
    <w:rsid w:val="000F664A"/>
    <w:rsid w:val="000F6B09"/>
    <w:rsid w:val="000F7225"/>
    <w:rsid w:val="000F73E8"/>
    <w:rsid w:val="00100146"/>
    <w:rsid w:val="00101588"/>
    <w:rsid w:val="00101959"/>
    <w:rsid w:val="001026E5"/>
    <w:rsid w:val="00102922"/>
    <w:rsid w:val="00102AA7"/>
    <w:rsid w:val="0010494D"/>
    <w:rsid w:val="00104A42"/>
    <w:rsid w:val="0011098A"/>
    <w:rsid w:val="0011105D"/>
    <w:rsid w:val="00111207"/>
    <w:rsid w:val="00111B03"/>
    <w:rsid w:val="00111F0A"/>
    <w:rsid w:val="00112B37"/>
    <w:rsid w:val="00122000"/>
    <w:rsid w:val="00124C83"/>
    <w:rsid w:val="00124FFC"/>
    <w:rsid w:val="00125172"/>
    <w:rsid w:val="00127DE4"/>
    <w:rsid w:val="00130AF5"/>
    <w:rsid w:val="00131A9A"/>
    <w:rsid w:val="00131CC6"/>
    <w:rsid w:val="00133161"/>
    <w:rsid w:val="0013366F"/>
    <w:rsid w:val="00136946"/>
    <w:rsid w:val="001402C1"/>
    <w:rsid w:val="00140DDB"/>
    <w:rsid w:val="001419C5"/>
    <w:rsid w:val="001429EE"/>
    <w:rsid w:val="00143DE6"/>
    <w:rsid w:val="001440E4"/>
    <w:rsid w:val="00145615"/>
    <w:rsid w:val="0014688E"/>
    <w:rsid w:val="00150170"/>
    <w:rsid w:val="00150C9F"/>
    <w:rsid w:val="00153FB0"/>
    <w:rsid w:val="0015404C"/>
    <w:rsid w:val="00155216"/>
    <w:rsid w:val="00156863"/>
    <w:rsid w:val="00156AD5"/>
    <w:rsid w:val="001606AB"/>
    <w:rsid w:val="00160DB8"/>
    <w:rsid w:val="0016365B"/>
    <w:rsid w:val="001637B1"/>
    <w:rsid w:val="0016599F"/>
    <w:rsid w:val="00166413"/>
    <w:rsid w:val="00170B43"/>
    <w:rsid w:val="001732EF"/>
    <w:rsid w:val="0017535A"/>
    <w:rsid w:val="00175FC5"/>
    <w:rsid w:val="00177D80"/>
    <w:rsid w:val="00181729"/>
    <w:rsid w:val="00181B51"/>
    <w:rsid w:val="00181E5C"/>
    <w:rsid w:val="00186E9E"/>
    <w:rsid w:val="00187CFC"/>
    <w:rsid w:val="0019016E"/>
    <w:rsid w:val="00191017"/>
    <w:rsid w:val="001921D0"/>
    <w:rsid w:val="00192D40"/>
    <w:rsid w:val="00193B1B"/>
    <w:rsid w:val="0019455E"/>
    <w:rsid w:val="00194F5A"/>
    <w:rsid w:val="00196427"/>
    <w:rsid w:val="0019652A"/>
    <w:rsid w:val="00196766"/>
    <w:rsid w:val="00196A9E"/>
    <w:rsid w:val="001A02BB"/>
    <w:rsid w:val="001A38F4"/>
    <w:rsid w:val="001A44DA"/>
    <w:rsid w:val="001A4C61"/>
    <w:rsid w:val="001A5487"/>
    <w:rsid w:val="001A5FB4"/>
    <w:rsid w:val="001A7911"/>
    <w:rsid w:val="001A79FC"/>
    <w:rsid w:val="001B512D"/>
    <w:rsid w:val="001B52C7"/>
    <w:rsid w:val="001C15E7"/>
    <w:rsid w:val="001C1CC3"/>
    <w:rsid w:val="001C2D71"/>
    <w:rsid w:val="001C33E9"/>
    <w:rsid w:val="001C4949"/>
    <w:rsid w:val="001C52AB"/>
    <w:rsid w:val="001C56BC"/>
    <w:rsid w:val="001C5E02"/>
    <w:rsid w:val="001C78B7"/>
    <w:rsid w:val="001C7FB9"/>
    <w:rsid w:val="001D1116"/>
    <w:rsid w:val="001D1FBA"/>
    <w:rsid w:val="001D2BB3"/>
    <w:rsid w:val="001D424C"/>
    <w:rsid w:val="001D4C0E"/>
    <w:rsid w:val="001E00D1"/>
    <w:rsid w:val="001E1121"/>
    <w:rsid w:val="001E16EF"/>
    <w:rsid w:val="001E1863"/>
    <w:rsid w:val="001E1D4E"/>
    <w:rsid w:val="001E5B2F"/>
    <w:rsid w:val="001E602F"/>
    <w:rsid w:val="001E7016"/>
    <w:rsid w:val="001E75AE"/>
    <w:rsid w:val="001F1011"/>
    <w:rsid w:val="001F137A"/>
    <w:rsid w:val="001F4D3D"/>
    <w:rsid w:val="001F537E"/>
    <w:rsid w:val="00200249"/>
    <w:rsid w:val="0020043D"/>
    <w:rsid w:val="00204450"/>
    <w:rsid w:val="0020474A"/>
    <w:rsid w:val="0020593C"/>
    <w:rsid w:val="00207A5E"/>
    <w:rsid w:val="002108CB"/>
    <w:rsid w:val="00212559"/>
    <w:rsid w:val="002133C5"/>
    <w:rsid w:val="00214783"/>
    <w:rsid w:val="00216ADA"/>
    <w:rsid w:val="00216EFB"/>
    <w:rsid w:val="0021736B"/>
    <w:rsid w:val="0022155A"/>
    <w:rsid w:val="002217C0"/>
    <w:rsid w:val="0022181D"/>
    <w:rsid w:val="002254A0"/>
    <w:rsid w:val="00225506"/>
    <w:rsid w:val="00226F1F"/>
    <w:rsid w:val="002274C0"/>
    <w:rsid w:val="00227528"/>
    <w:rsid w:val="00227F49"/>
    <w:rsid w:val="002316BA"/>
    <w:rsid w:val="0023265B"/>
    <w:rsid w:val="00232ADD"/>
    <w:rsid w:val="00235FD5"/>
    <w:rsid w:val="00237291"/>
    <w:rsid w:val="002401CA"/>
    <w:rsid w:val="0024253F"/>
    <w:rsid w:val="0024268D"/>
    <w:rsid w:val="002442CA"/>
    <w:rsid w:val="00246DB4"/>
    <w:rsid w:val="0025007D"/>
    <w:rsid w:val="002537EB"/>
    <w:rsid w:val="00253F3A"/>
    <w:rsid w:val="00254DC9"/>
    <w:rsid w:val="00256A70"/>
    <w:rsid w:val="0026083B"/>
    <w:rsid w:val="002639B8"/>
    <w:rsid w:val="00263E2D"/>
    <w:rsid w:val="00266E6C"/>
    <w:rsid w:val="00267100"/>
    <w:rsid w:val="00267736"/>
    <w:rsid w:val="00267948"/>
    <w:rsid w:val="00271836"/>
    <w:rsid w:val="00272DEE"/>
    <w:rsid w:val="00275148"/>
    <w:rsid w:val="00275D45"/>
    <w:rsid w:val="00275FB9"/>
    <w:rsid w:val="00276EEE"/>
    <w:rsid w:val="002829C0"/>
    <w:rsid w:val="00284C70"/>
    <w:rsid w:val="00286EC6"/>
    <w:rsid w:val="00287A82"/>
    <w:rsid w:val="00292A42"/>
    <w:rsid w:val="0029342D"/>
    <w:rsid w:val="002934B7"/>
    <w:rsid w:val="00293575"/>
    <w:rsid w:val="0029437A"/>
    <w:rsid w:val="0029516E"/>
    <w:rsid w:val="00295854"/>
    <w:rsid w:val="00296980"/>
    <w:rsid w:val="002977CD"/>
    <w:rsid w:val="002A0BBE"/>
    <w:rsid w:val="002A0FAC"/>
    <w:rsid w:val="002A11F3"/>
    <w:rsid w:val="002A1B52"/>
    <w:rsid w:val="002A2CBC"/>
    <w:rsid w:val="002A403F"/>
    <w:rsid w:val="002A65F6"/>
    <w:rsid w:val="002A6B66"/>
    <w:rsid w:val="002B0402"/>
    <w:rsid w:val="002B37D6"/>
    <w:rsid w:val="002C1CF0"/>
    <w:rsid w:val="002C21C4"/>
    <w:rsid w:val="002C26CF"/>
    <w:rsid w:val="002C613A"/>
    <w:rsid w:val="002C7F95"/>
    <w:rsid w:val="002D1589"/>
    <w:rsid w:val="002D181F"/>
    <w:rsid w:val="002D20B1"/>
    <w:rsid w:val="002D2AEA"/>
    <w:rsid w:val="002D2D09"/>
    <w:rsid w:val="002D3B36"/>
    <w:rsid w:val="002D4587"/>
    <w:rsid w:val="002D4A19"/>
    <w:rsid w:val="002D4FA0"/>
    <w:rsid w:val="002D532A"/>
    <w:rsid w:val="002D778C"/>
    <w:rsid w:val="002E0CB4"/>
    <w:rsid w:val="002E1967"/>
    <w:rsid w:val="002E37BE"/>
    <w:rsid w:val="002E4A2C"/>
    <w:rsid w:val="002E4F08"/>
    <w:rsid w:val="002E7A49"/>
    <w:rsid w:val="002E7B50"/>
    <w:rsid w:val="002F0022"/>
    <w:rsid w:val="002F0D1B"/>
    <w:rsid w:val="002F0DDD"/>
    <w:rsid w:val="002F2877"/>
    <w:rsid w:val="002F34B5"/>
    <w:rsid w:val="002F36AA"/>
    <w:rsid w:val="002F6FCB"/>
    <w:rsid w:val="002F7C7E"/>
    <w:rsid w:val="00300C49"/>
    <w:rsid w:val="003029A1"/>
    <w:rsid w:val="003056B8"/>
    <w:rsid w:val="003058DA"/>
    <w:rsid w:val="0030610F"/>
    <w:rsid w:val="00306734"/>
    <w:rsid w:val="003072CD"/>
    <w:rsid w:val="003077EB"/>
    <w:rsid w:val="0030798E"/>
    <w:rsid w:val="003129D3"/>
    <w:rsid w:val="0031330A"/>
    <w:rsid w:val="003210D5"/>
    <w:rsid w:val="00322A29"/>
    <w:rsid w:val="00322D76"/>
    <w:rsid w:val="0032300B"/>
    <w:rsid w:val="003242DA"/>
    <w:rsid w:val="0032474A"/>
    <w:rsid w:val="003269A8"/>
    <w:rsid w:val="00327AC4"/>
    <w:rsid w:val="00327DE4"/>
    <w:rsid w:val="00334F7A"/>
    <w:rsid w:val="00335080"/>
    <w:rsid w:val="00335C17"/>
    <w:rsid w:val="00337222"/>
    <w:rsid w:val="00340B59"/>
    <w:rsid w:val="003422CC"/>
    <w:rsid w:val="00347170"/>
    <w:rsid w:val="0034788C"/>
    <w:rsid w:val="00356CF3"/>
    <w:rsid w:val="003572A2"/>
    <w:rsid w:val="0035775B"/>
    <w:rsid w:val="0035783B"/>
    <w:rsid w:val="00364599"/>
    <w:rsid w:val="003659D7"/>
    <w:rsid w:val="00370290"/>
    <w:rsid w:val="00372089"/>
    <w:rsid w:val="00374899"/>
    <w:rsid w:val="00375A4C"/>
    <w:rsid w:val="00376B4C"/>
    <w:rsid w:val="00376EFE"/>
    <w:rsid w:val="00377153"/>
    <w:rsid w:val="003774B5"/>
    <w:rsid w:val="003812B9"/>
    <w:rsid w:val="003812D9"/>
    <w:rsid w:val="00383844"/>
    <w:rsid w:val="00383A6E"/>
    <w:rsid w:val="00384B01"/>
    <w:rsid w:val="00384B94"/>
    <w:rsid w:val="003851FA"/>
    <w:rsid w:val="0038525F"/>
    <w:rsid w:val="00387B33"/>
    <w:rsid w:val="003907D6"/>
    <w:rsid w:val="00390FD3"/>
    <w:rsid w:val="00391435"/>
    <w:rsid w:val="003915C6"/>
    <w:rsid w:val="00395965"/>
    <w:rsid w:val="00397308"/>
    <w:rsid w:val="003A0413"/>
    <w:rsid w:val="003A0A5B"/>
    <w:rsid w:val="003A11D1"/>
    <w:rsid w:val="003A12F4"/>
    <w:rsid w:val="003A460E"/>
    <w:rsid w:val="003A570F"/>
    <w:rsid w:val="003A79B7"/>
    <w:rsid w:val="003B0214"/>
    <w:rsid w:val="003B1C59"/>
    <w:rsid w:val="003B1F67"/>
    <w:rsid w:val="003B2B1A"/>
    <w:rsid w:val="003B2BA1"/>
    <w:rsid w:val="003B696D"/>
    <w:rsid w:val="003B7E11"/>
    <w:rsid w:val="003B7F5B"/>
    <w:rsid w:val="003C0E28"/>
    <w:rsid w:val="003C38E5"/>
    <w:rsid w:val="003C4917"/>
    <w:rsid w:val="003C5160"/>
    <w:rsid w:val="003D0E8E"/>
    <w:rsid w:val="003D2127"/>
    <w:rsid w:val="003D27A5"/>
    <w:rsid w:val="003D5905"/>
    <w:rsid w:val="003D7DFF"/>
    <w:rsid w:val="003E0A9A"/>
    <w:rsid w:val="003E3555"/>
    <w:rsid w:val="003E3953"/>
    <w:rsid w:val="003E39F4"/>
    <w:rsid w:val="003E40F9"/>
    <w:rsid w:val="003E5B5B"/>
    <w:rsid w:val="003E6090"/>
    <w:rsid w:val="003E689E"/>
    <w:rsid w:val="003E6AF1"/>
    <w:rsid w:val="003E7303"/>
    <w:rsid w:val="003F216B"/>
    <w:rsid w:val="003F3045"/>
    <w:rsid w:val="003F4673"/>
    <w:rsid w:val="003F7A1D"/>
    <w:rsid w:val="00400B7F"/>
    <w:rsid w:val="004012EE"/>
    <w:rsid w:val="00402545"/>
    <w:rsid w:val="00410021"/>
    <w:rsid w:val="004106F1"/>
    <w:rsid w:val="004112B5"/>
    <w:rsid w:val="00411B24"/>
    <w:rsid w:val="00420122"/>
    <w:rsid w:val="00423ECC"/>
    <w:rsid w:val="00424801"/>
    <w:rsid w:val="004257A0"/>
    <w:rsid w:val="00430BD0"/>
    <w:rsid w:val="0043279D"/>
    <w:rsid w:val="004350FE"/>
    <w:rsid w:val="00435993"/>
    <w:rsid w:val="004379C4"/>
    <w:rsid w:val="004379D2"/>
    <w:rsid w:val="0044000E"/>
    <w:rsid w:val="00441CDD"/>
    <w:rsid w:val="0044274D"/>
    <w:rsid w:val="00445D7C"/>
    <w:rsid w:val="0044602E"/>
    <w:rsid w:val="00447672"/>
    <w:rsid w:val="004517B5"/>
    <w:rsid w:val="00452B51"/>
    <w:rsid w:val="00452D93"/>
    <w:rsid w:val="0045314E"/>
    <w:rsid w:val="00453AD3"/>
    <w:rsid w:val="004562AC"/>
    <w:rsid w:val="0045680E"/>
    <w:rsid w:val="00456FAA"/>
    <w:rsid w:val="004573EE"/>
    <w:rsid w:val="00461B91"/>
    <w:rsid w:val="00461C69"/>
    <w:rsid w:val="0046228C"/>
    <w:rsid w:val="00462906"/>
    <w:rsid w:val="004630DC"/>
    <w:rsid w:val="0046361B"/>
    <w:rsid w:val="00463ADF"/>
    <w:rsid w:val="00464244"/>
    <w:rsid w:val="00464F1C"/>
    <w:rsid w:val="00466057"/>
    <w:rsid w:val="0046727C"/>
    <w:rsid w:val="004718CB"/>
    <w:rsid w:val="00473CE5"/>
    <w:rsid w:val="00474441"/>
    <w:rsid w:val="00474ED7"/>
    <w:rsid w:val="004753EB"/>
    <w:rsid w:val="00475D29"/>
    <w:rsid w:val="004774A0"/>
    <w:rsid w:val="00477C8B"/>
    <w:rsid w:val="00481F5D"/>
    <w:rsid w:val="00483D08"/>
    <w:rsid w:val="004916C2"/>
    <w:rsid w:val="00491E9E"/>
    <w:rsid w:val="00492BA9"/>
    <w:rsid w:val="00493AB6"/>
    <w:rsid w:val="00493D8D"/>
    <w:rsid w:val="004953B0"/>
    <w:rsid w:val="004975C0"/>
    <w:rsid w:val="00497E5A"/>
    <w:rsid w:val="004A2167"/>
    <w:rsid w:val="004A2B3F"/>
    <w:rsid w:val="004A31F1"/>
    <w:rsid w:val="004A3A90"/>
    <w:rsid w:val="004A4B6A"/>
    <w:rsid w:val="004A5E58"/>
    <w:rsid w:val="004B196A"/>
    <w:rsid w:val="004B1B5D"/>
    <w:rsid w:val="004B2FF0"/>
    <w:rsid w:val="004B32AC"/>
    <w:rsid w:val="004B484B"/>
    <w:rsid w:val="004B627F"/>
    <w:rsid w:val="004C18C6"/>
    <w:rsid w:val="004C3E0C"/>
    <w:rsid w:val="004C493E"/>
    <w:rsid w:val="004C6471"/>
    <w:rsid w:val="004C6740"/>
    <w:rsid w:val="004C73AE"/>
    <w:rsid w:val="004D0B4B"/>
    <w:rsid w:val="004D0DBE"/>
    <w:rsid w:val="004D0F67"/>
    <w:rsid w:val="004D14BB"/>
    <w:rsid w:val="004D1BEA"/>
    <w:rsid w:val="004D1E4F"/>
    <w:rsid w:val="004D275C"/>
    <w:rsid w:val="004D3228"/>
    <w:rsid w:val="004D704B"/>
    <w:rsid w:val="004D7D42"/>
    <w:rsid w:val="004E1B08"/>
    <w:rsid w:val="004E2D7F"/>
    <w:rsid w:val="004E2ED5"/>
    <w:rsid w:val="004E3A3D"/>
    <w:rsid w:val="004E5BD9"/>
    <w:rsid w:val="004E7DA0"/>
    <w:rsid w:val="004F0607"/>
    <w:rsid w:val="004F49DE"/>
    <w:rsid w:val="004F523C"/>
    <w:rsid w:val="004F55B1"/>
    <w:rsid w:val="004F655D"/>
    <w:rsid w:val="004F738F"/>
    <w:rsid w:val="004F7EF2"/>
    <w:rsid w:val="00500DBC"/>
    <w:rsid w:val="00505F13"/>
    <w:rsid w:val="00507B5C"/>
    <w:rsid w:val="0051007A"/>
    <w:rsid w:val="0051127B"/>
    <w:rsid w:val="0051197A"/>
    <w:rsid w:val="00511A25"/>
    <w:rsid w:val="00515103"/>
    <w:rsid w:val="00515BB1"/>
    <w:rsid w:val="00515E87"/>
    <w:rsid w:val="00517437"/>
    <w:rsid w:val="00520650"/>
    <w:rsid w:val="00521C31"/>
    <w:rsid w:val="005221F6"/>
    <w:rsid w:val="00523BDA"/>
    <w:rsid w:val="00523E90"/>
    <w:rsid w:val="005245CD"/>
    <w:rsid w:val="00525283"/>
    <w:rsid w:val="00525E25"/>
    <w:rsid w:val="00526A00"/>
    <w:rsid w:val="00527152"/>
    <w:rsid w:val="0052736A"/>
    <w:rsid w:val="00527E0C"/>
    <w:rsid w:val="00531B19"/>
    <w:rsid w:val="00531D69"/>
    <w:rsid w:val="0053371F"/>
    <w:rsid w:val="0053443F"/>
    <w:rsid w:val="00536808"/>
    <w:rsid w:val="00536D75"/>
    <w:rsid w:val="00541737"/>
    <w:rsid w:val="005433B3"/>
    <w:rsid w:val="00545C47"/>
    <w:rsid w:val="005461F3"/>
    <w:rsid w:val="00546611"/>
    <w:rsid w:val="00546FC5"/>
    <w:rsid w:val="00551D8E"/>
    <w:rsid w:val="0055313A"/>
    <w:rsid w:val="00555DFD"/>
    <w:rsid w:val="00556A7D"/>
    <w:rsid w:val="0055789C"/>
    <w:rsid w:val="00560628"/>
    <w:rsid w:val="0056211F"/>
    <w:rsid w:val="00562AC9"/>
    <w:rsid w:val="00562D53"/>
    <w:rsid w:val="005654F7"/>
    <w:rsid w:val="00566D6A"/>
    <w:rsid w:val="00571368"/>
    <w:rsid w:val="00571E51"/>
    <w:rsid w:val="0057499D"/>
    <w:rsid w:val="0057679E"/>
    <w:rsid w:val="00576DE5"/>
    <w:rsid w:val="00580714"/>
    <w:rsid w:val="005817A5"/>
    <w:rsid w:val="00581944"/>
    <w:rsid w:val="00583981"/>
    <w:rsid w:val="00586AB4"/>
    <w:rsid w:val="00587513"/>
    <w:rsid w:val="00590368"/>
    <w:rsid w:val="00592B19"/>
    <w:rsid w:val="00594776"/>
    <w:rsid w:val="00594A92"/>
    <w:rsid w:val="00594AB5"/>
    <w:rsid w:val="00596657"/>
    <w:rsid w:val="00597171"/>
    <w:rsid w:val="005A1333"/>
    <w:rsid w:val="005A1C25"/>
    <w:rsid w:val="005A24EB"/>
    <w:rsid w:val="005A43AD"/>
    <w:rsid w:val="005A4409"/>
    <w:rsid w:val="005A620E"/>
    <w:rsid w:val="005A7CE0"/>
    <w:rsid w:val="005A7EAE"/>
    <w:rsid w:val="005B4B7A"/>
    <w:rsid w:val="005B6217"/>
    <w:rsid w:val="005B6802"/>
    <w:rsid w:val="005B6D68"/>
    <w:rsid w:val="005C012A"/>
    <w:rsid w:val="005C23B5"/>
    <w:rsid w:val="005C255D"/>
    <w:rsid w:val="005C3031"/>
    <w:rsid w:val="005C367D"/>
    <w:rsid w:val="005C50AC"/>
    <w:rsid w:val="005C538A"/>
    <w:rsid w:val="005C79DD"/>
    <w:rsid w:val="005D00A1"/>
    <w:rsid w:val="005D020D"/>
    <w:rsid w:val="005D026D"/>
    <w:rsid w:val="005D1B1A"/>
    <w:rsid w:val="005D240A"/>
    <w:rsid w:val="005D2BE0"/>
    <w:rsid w:val="005D3AB5"/>
    <w:rsid w:val="005D3FB9"/>
    <w:rsid w:val="005D442A"/>
    <w:rsid w:val="005D4936"/>
    <w:rsid w:val="005D4D09"/>
    <w:rsid w:val="005D5CC0"/>
    <w:rsid w:val="005D6973"/>
    <w:rsid w:val="005D7DEF"/>
    <w:rsid w:val="005E044B"/>
    <w:rsid w:val="005E077C"/>
    <w:rsid w:val="005E3C46"/>
    <w:rsid w:val="005E5C9C"/>
    <w:rsid w:val="005F52C7"/>
    <w:rsid w:val="005F6AD1"/>
    <w:rsid w:val="005F7F30"/>
    <w:rsid w:val="006001A0"/>
    <w:rsid w:val="00604007"/>
    <w:rsid w:val="00606320"/>
    <w:rsid w:val="00607551"/>
    <w:rsid w:val="00611BED"/>
    <w:rsid w:val="00611C83"/>
    <w:rsid w:val="0061510D"/>
    <w:rsid w:val="00615882"/>
    <w:rsid w:val="006164D2"/>
    <w:rsid w:val="00616EC6"/>
    <w:rsid w:val="00620669"/>
    <w:rsid w:val="00620785"/>
    <w:rsid w:val="006227A0"/>
    <w:rsid w:val="00622CED"/>
    <w:rsid w:val="006238C8"/>
    <w:rsid w:val="006257AE"/>
    <w:rsid w:val="00626BF3"/>
    <w:rsid w:val="00627065"/>
    <w:rsid w:val="006311B4"/>
    <w:rsid w:val="00632131"/>
    <w:rsid w:val="00632802"/>
    <w:rsid w:val="00633200"/>
    <w:rsid w:val="00633372"/>
    <w:rsid w:val="00633490"/>
    <w:rsid w:val="00634E55"/>
    <w:rsid w:val="006363B8"/>
    <w:rsid w:val="00636B7F"/>
    <w:rsid w:val="00640407"/>
    <w:rsid w:val="00640DFA"/>
    <w:rsid w:val="00642EB7"/>
    <w:rsid w:val="00643B63"/>
    <w:rsid w:val="00647AC4"/>
    <w:rsid w:val="00652EB0"/>
    <w:rsid w:val="00652F3A"/>
    <w:rsid w:val="006533FB"/>
    <w:rsid w:val="006540F2"/>
    <w:rsid w:val="006547F2"/>
    <w:rsid w:val="00654A8A"/>
    <w:rsid w:val="0065617A"/>
    <w:rsid w:val="006566A5"/>
    <w:rsid w:val="00656AA4"/>
    <w:rsid w:val="0066069A"/>
    <w:rsid w:val="00660CF9"/>
    <w:rsid w:val="006626B0"/>
    <w:rsid w:val="00666601"/>
    <w:rsid w:val="00672C37"/>
    <w:rsid w:val="00673046"/>
    <w:rsid w:val="0067405F"/>
    <w:rsid w:val="00675A75"/>
    <w:rsid w:val="00677FF4"/>
    <w:rsid w:val="00680006"/>
    <w:rsid w:val="00680A65"/>
    <w:rsid w:val="00681B8C"/>
    <w:rsid w:val="00681F7C"/>
    <w:rsid w:val="006829E7"/>
    <w:rsid w:val="00684C09"/>
    <w:rsid w:val="00691918"/>
    <w:rsid w:val="00691F86"/>
    <w:rsid w:val="00692EB3"/>
    <w:rsid w:val="00695239"/>
    <w:rsid w:val="00695335"/>
    <w:rsid w:val="00697A74"/>
    <w:rsid w:val="006A4A77"/>
    <w:rsid w:val="006A6372"/>
    <w:rsid w:val="006B0BFD"/>
    <w:rsid w:val="006B13D6"/>
    <w:rsid w:val="006B1AF5"/>
    <w:rsid w:val="006B46D7"/>
    <w:rsid w:val="006B4D5E"/>
    <w:rsid w:val="006B6B5F"/>
    <w:rsid w:val="006B6C60"/>
    <w:rsid w:val="006B6D41"/>
    <w:rsid w:val="006C2891"/>
    <w:rsid w:val="006C405D"/>
    <w:rsid w:val="006C5173"/>
    <w:rsid w:val="006C59F0"/>
    <w:rsid w:val="006C5B2C"/>
    <w:rsid w:val="006C5C46"/>
    <w:rsid w:val="006D2A83"/>
    <w:rsid w:val="006D32CA"/>
    <w:rsid w:val="006D4250"/>
    <w:rsid w:val="006D67B0"/>
    <w:rsid w:val="006D7022"/>
    <w:rsid w:val="006D7037"/>
    <w:rsid w:val="006E0539"/>
    <w:rsid w:val="006E2240"/>
    <w:rsid w:val="006E26DB"/>
    <w:rsid w:val="006E3CFE"/>
    <w:rsid w:val="006E57DC"/>
    <w:rsid w:val="006E61E0"/>
    <w:rsid w:val="006E63A7"/>
    <w:rsid w:val="006E7D3D"/>
    <w:rsid w:val="006F0B86"/>
    <w:rsid w:val="006F1A95"/>
    <w:rsid w:val="006F1E42"/>
    <w:rsid w:val="006F44E7"/>
    <w:rsid w:val="006F49BB"/>
    <w:rsid w:val="006F616A"/>
    <w:rsid w:val="006F6516"/>
    <w:rsid w:val="006F6975"/>
    <w:rsid w:val="006F776C"/>
    <w:rsid w:val="006F7C39"/>
    <w:rsid w:val="00701687"/>
    <w:rsid w:val="00702193"/>
    <w:rsid w:val="007035E2"/>
    <w:rsid w:val="00710D42"/>
    <w:rsid w:val="007112A1"/>
    <w:rsid w:val="00711C7D"/>
    <w:rsid w:val="0071233D"/>
    <w:rsid w:val="0071541A"/>
    <w:rsid w:val="00715A05"/>
    <w:rsid w:val="0071703E"/>
    <w:rsid w:val="0071788A"/>
    <w:rsid w:val="00717C0A"/>
    <w:rsid w:val="00717DCF"/>
    <w:rsid w:val="00720638"/>
    <w:rsid w:val="007210FA"/>
    <w:rsid w:val="00721558"/>
    <w:rsid w:val="00721836"/>
    <w:rsid w:val="007219A0"/>
    <w:rsid w:val="007221D1"/>
    <w:rsid w:val="0072222D"/>
    <w:rsid w:val="0072270A"/>
    <w:rsid w:val="007230FA"/>
    <w:rsid w:val="0072369E"/>
    <w:rsid w:val="00723E9D"/>
    <w:rsid w:val="007240FB"/>
    <w:rsid w:val="00724152"/>
    <w:rsid w:val="00725EF4"/>
    <w:rsid w:val="00731CE7"/>
    <w:rsid w:val="007328F9"/>
    <w:rsid w:val="00733BBD"/>
    <w:rsid w:val="0073434B"/>
    <w:rsid w:val="0073537B"/>
    <w:rsid w:val="00737041"/>
    <w:rsid w:val="00737902"/>
    <w:rsid w:val="00740C5C"/>
    <w:rsid w:val="007416F9"/>
    <w:rsid w:val="007421C9"/>
    <w:rsid w:val="00742932"/>
    <w:rsid w:val="007459C5"/>
    <w:rsid w:val="00746038"/>
    <w:rsid w:val="00747782"/>
    <w:rsid w:val="007509B2"/>
    <w:rsid w:val="0075198E"/>
    <w:rsid w:val="00753014"/>
    <w:rsid w:val="007533AB"/>
    <w:rsid w:val="0075360D"/>
    <w:rsid w:val="00760C85"/>
    <w:rsid w:val="007619D9"/>
    <w:rsid w:val="00761A32"/>
    <w:rsid w:val="00762F6D"/>
    <w:rsid w:val="00762FCD"/>
    <w:rsid w:val="00763D11"/>
    <w:rsid w:val="0076417B"/>
    <w:rsid w:val="00766503"/>
    <w:rsid w:val="007667D3"/>
    <w:rsid w:val="00766940"/>
    <w:rsid w:val="00770922"/>
    <w:rsid w:val="007716A7"/>
    <w:rsid w:val="00772BD4"/>
    <w:rsid w:val="00772DE5"/>
    <w:rsid w:val="007775F8"/>
    <w:rsid w:val="00782B26"/>
    <w:rsid w:val="00783843"/>
    <w:rsid w:val="00784351"/>
    <w:rsid w:val="007855A9"/>
    <w:rsid w:val="007859D3"/>
    <w:rsid w:val="00786EC8"/>
    <w:rsid w:val="00791825"/>
    <w:rsid w:val="00792D11"/>
    <w:rsid w:val="00794288"/>
    <w:rsid w:val="007942E6"/>
    <w:rsid w:val="00795946"/>
    <w:rsid w:val="00795BAA"/>
    <w:rsid w:val="0079767B"/>
    <w:rsid w:val="00797698"/>
    <w:rsid w:val="00797C32"/>
    <w:rsid w:val="007A130D"/>
    <w:rsid w:val="007A21B1"/>
    <w:rsid w:val="007A3660"/>
    <w:rsid w:val="007A6DD9"/>
    <w:rsid w:val="007B020D"/>
    <w:rsid w:val="007B2100"/>
    <w:rsid w:val="007B321D"/>
    <w:rsid w:val="007B5466"/>
    <w:rsid w:val="007B5618"/>
    <w:rsid w:val="007B6170"/>
    <w:rsid w:val="007B6C2D"/>
    <w:rsid w:val="007C061A"/>
    <w:rsid w:val="007C0A25"/>
    <w:rsid w:val="007C17F4"/>
    <w:rsid w:val="007C1BE6"/>
    <w:rsid w:val="007C3518"/>
    <w:rsid w:val="007C45F0"/>
    <w:rsid w:val="007C4A40"/>
    <w:rsid w:val="007C4D71"/>
    <w:rsid w:val="007C5FAC"/>
    <w:rsid w:val="007D0DC3"/>
    <w:rsid w:val="007D132C"/>
    <w:rsid w:val="007D2B1D"/>
    <w:rsid w:val="007D2E76"/>
    <w:rsid w:val="007D3194"/>
    <w:rsid w:val="007D33E8"/>
    <w:rsid w:val="007D3A36"/>
    <w:rsid w:val="007D42DE"/>
    <w:rsid w:val="007D56FF"/>
    <w:rsid w:val="007D6524"/>
    <w:rsid w:val="007D77FD"/>
    <w:rsid w:val="007E0388"/>
    <w:rsid w:val="007E04AD"/>
    <w:rsid w:val="007E245A"/>
    <w:rsid w:val="007E41B5"/>
    <w:rsid w:val="007E4414"/>
    <w:rsid w:val="007E5461"/>
    <w:rsid w:val="007E6B1A"/>
    <w:rsid w:val="007F0713"/>
    <w:rsid w:val="007F08E7"/>
    <w:rsid w:val="007F0B2D"/>
    <w:rsid w:val="007F242D"/>
    <w:rsid w:val="007F5AD9"/>
    <w:rsid w:val="007F6EDD"/>
    <w:rsid w:val="007F7FB4"/>
    <w:rsid w:val="008004A9"/>
    <w:rsid w:val="00802126"/>
    <w:rsid w:val="008024E2"/>
    <w:rsid w:val="00810989"/>
    <w:rsid w:val="0081165D"/>
    <w:rsid w:val="008118E8"/>
    <w:rsid w:val="008129DF"/>
    <w:rsid w:val="00812DAB"/>
    <w:rsid w:val="00816560"/>
    <w:rsid w:val="008172B2"/>
    <w:rsid w:val="008176A3"/>
    <w:rsid w:val="00821690"/>
    <w:rsid w:val="0082685A"/>
    <w:rsid w:val="00827A92"/>
    <w:rsid w:val="00830E40"/>
    <w:rsid w:val="00836A68"/>
    <w:rsid w:val="00837A06"/>
    <w:rsid w:val="00837A14"/>
    <w:rsid w:val="00837D49"/>
    <w:rsid w:val="00837FCC"/>
    <w:rsid w:val="0084129F"/>
    <w:rsid w:val="00844056"/>
    <w:rsid w:val="008445AA"/>
    <w:rsid w:val="008500FA"/>
    <w:rsid w:val="00853F62"/>
    <w:rsid w:val="008549AB"/>
    <w:rsid w:val="00861FD1"/>
    <w:rsid w:val="00862BB9"/>
    <w:rsid w:val="00863ECB"/>
    <w:rsid w:val="008707FD"/>
    <w:rsid w:val="00872812"/>
    <w:rsid w:val="00874800"/>
    <w:rsid w:val="008760B3"/>
    <w:rsid w:val="00877CD2"/>
    <w:rsid w:val="00881A8A"/>
    <w:rsid w:val="00881F35"/>
    <w:rsid w:val="00881F6E"/>
    <w:rsid w:val="0088270C"/>
    <w:rsid w:val="00890A1E"/>
    <w:rsid w:val="008916F6"/>
    <w:rsid w:val="00891AD5"/>
    <w:rsid w:val="008932C7"/>
    <w:rsid w:val="00893442"/>
    <w:rsid w:val="00893941"/>
    <w:rsid w:val="008941AC"/>
    <w:rsid w:val="00894611"/>
    <w:rsid w:val="0089462D"/>
    <w:rsid w:val="008960D8"/>
    <w:rsid w:val="008971E6"/>
    <w:rsid w:val="00897DF6"/>
    <w:rsid w:val="008A0E68"/>
    <w:rsid w:val="008A2241"/>
    <w:rsid w:val="008A4687"/>
    <w:rsid w:val="008A5DF1"/>
    <w:rsid w:val="008A5DFB"/>
    <w:rsid w:val="008A763C"/>
    <w:rsid w:val="008B3863"/>
    <w:rsid w:val="008B3F58"/>
    <w:rsid w:val="008B4600"/>
    <w:rsid w:val="008B5137"/>
    <w:rsid w:val="008B715A"/>
    <w:rsid w:val="008C049C"/>
    <w:rsid w:val="008C1C44"/>
    <w:rsid w:val="008C1D03"/>
    <w:rsid w:val="008C1F90"/>
    <w:rsid w:val="008C43A1"/>
    <w:rsid w:val="008C4845"/>
    <w:rsid w:val="008C5184"/>
    <w:rsid w:val="008D0781"/>
    <w:rsid w:val="008D0838"/>
    <w:rsid w:val="008D0C92"/>
    <w:rsid w:val="008D1907"/>
    <w:rsid w:val="008D1C4E"/>
    <w:rsid w:val="008D1E94"/>
    <w:rsid w:val="008D21BC"/>
    <w:rsid w:val="008D23D4"/>
    <w:rsid w:val="008D3B2F"/>
    <w:rsid w:val="008D3E42"/>
    <w:rsid w:val="008D4615"/>
    <w:rsid w:val="008D60BB"/>
    <w:rsid w:val="008D6A64"/>
    <w:rsid w:val="008D6B10"/>
    <w:rsid w:val="008D7379"/>
    <w:rsid w:val="008E01AE"/>
    <w:rsid w:val="008E2CD8"/>
    <w:rsid w:val="008E5266"/>
    <w:rsid w:val="008E5274"/>
    <w:rsid w:val="008E5617"/>
    <w:rsid w:val="008E5C7D"/>
    <w:rsid w:val="008E638D"/>
    <w:rsid w:val="008F10D5"/>
    <w:rsid w:val="008F3CA8"/>
    <w:rsid w:val="008F4412"/>
    <w:rsid w:val="008F4C52"/>
    <w:rsid w:val="00900229"/>
    <w:rsid w:val="009004B2"/>
    <w:rsid w:val="00902941"/>
    <w:rsid w:val="00904FB8"/>
    <w:rsid w:val="009056C9"/>
    <w:rsid w:val="00905AC0"/>
    <w:rsid w:val="009064F2"/>
    <w:rsid w:val="00907D6A"/>
    <w:rsid w:val="00910AFB"/>
    <w:rsid w:val="00911CDD"/>
    <w:rsid w:val="00911D02"/>
    <w:rsid w:val="0091389B"/>
    <w:rsid w:val="00914251"/>
    <w:rsid w:val="00914DB6"/>
    <w:rsid w:val="00915257"/>
    <w:rsid w:val="0091570B"/>
    <w:rsid w:val="00915DC8"/>
    <w:rsid w:val="00916199"/>
    <w:rsid w:val="00917F2A"/>
    <w:rsid w:val="009208C3"/>
    <w:rsid w:val="00920967"/>
    <w:rsid w:val="00920993"/>
    <w:rsid w:val="0092235F"/>
    <w:rsid w:val="0092371F"/>
    <w:rsid w:val="00925A92"/>
    <w:rsid w:val="00930FB4"/>
    <w:rsid w:val="009314D3"/>
    <w:rsid w:val="009324E1"/>
    <w:rsid w:val="00932E17"/>
    <w:rsid w:val="00932E41"/>
    <w:rsid w:val="009337F2"/>
    <w:rsid w:val="009349E2"/>
    <w:rsid w:val="00934BF6"/>
    <w:rsid w:val="00935CEF"/>
    <w:rsid w:val="00935EA5"/>
    <w:rsid w:val="00936AE2"/>
    <w:rsid w:val="00936DFB"/>
    <w:rsid w:val="00941363"/>
    <w:rsid w:val="00941F14"/>
    <w:rsid w:val="00942AE9"/>
    <w:rsid w:val="009449D9"/>
    <w:rsid w:val="00944A05"/>
    <w:rsid w:val="00946AA5"/>
    <w:rsid w:val="00950692"/>
    <w:rsid w:val="00950E2E"/>
    <w:rsid w:val="009555DA"/>
    <w:rsid w:val="00956787"/>
    <w:rsid w:val="00956D7B"/>
    <w:rsid w:val="009570F7"/>
    <w:rsid w:val="00957C85"/>
    <w:rsid w:val="00961DB3"/>
    <w:rsid w:val="0096216C"/>
    <w:rsid w:val="009637C4"/>
    <w:rsid w:val="00965E99"/>
    <w:rsid w:val="00966408"/>
    <w:rsid w:val="00966B6F"/>
    <w:rsid w:val="00966C8A"/>
    <w:rsid w:val="00967F71"/>
    <w:rsid w:val="00973392"/>
    <w:rsid w:val="00974F84"/>
    <w:rsid w:val="00975AB2"/>
    <w:rsid w:val="0097621A"/>
    <w:rsid w:val="00977C6D"/>
    <w:rsid w:val="00981B68"/>
    <w:rsid w:val="00983A3A"/>
    <w:rsid w:val="00985CE9"/>
    <w:rsid w:val="0099097A"/>
    <w:rsid w:val="009916F4"/>
    <w:rsid w:val="00994B28"/>
    <w:rsid w:val="00995B41"/>
    <w:rsid w:val="00996ADF"/>
    <w:rsid w:val="00997E2A"/>
    <w:rsid w:val="009A0730"/>
    <w:rsid w:val="009A1071"/>
    <w:rsid w:val="009A13BA"/>
    <w:rsid w:val="009A17F8"/>
    <w:rsid w:val="009A19CB"/>
    <w:rsid w:val="009A1C0E"/>
    <w:rsid w:val="009A260D"/>
    <w:rsid w:val="009A3ED2"/>
    <w:rsid w:val="009A5B05"/>
    <w:rsid w:val="009A72DC"/>
    <w:rsid w:val="009B185E"/>
    <w:rsid w:val="009B4422"/>
    <w:rsid w:val="009B5269"/>
    <w:rsid w:val="009B6E0E"/>
    <w:rsid w:val="009C0240"/>
    <w:rsid w:val="009C0722"/>
    <w:rsid w:val="009C2515"/>
    <w:rsid w:val="009C295E"/>
    <w:rsid w:val="009C4DEB"/>
    <w:rsid w:val="009C4DF2"/>
    <w:rsid w:val="009C51DF"/>
    <w:rsid w:val="009C5EF2"/>
    <w:rsid w:val="009C6CD6"/>
    <w:rsid w:val="009D142E"/>
    <w:rsid w:val="009D5466"/>
    <w:rsid w:val="009D59E3"/>
    <w:rsid w:val="009D5CB3"/>
    <w:rsid w:val="009D6253"/>
    <w:rsid w:val="009D749A"/>
    <w:rsid w:val="009E3D3B"/>
    <w:rsid w:val="009E4330"/>
    <w:rsid w:val="009E43AE"/>
    <w:rsid w:val="009E47C9"/>
    <w:rsid w:val="009E5069"/>
    <w:rsid w:val="009E5796"/>
    <w:rsid w:val="009E6B4D"/>
    <w:rsid w:val="009E799B"/>
    <w:rsid w:val="009F0541"/>
    <w:rsid w:val="009F229B"/>
    <w:rsid w:val="009F347D"/>
    <w:rsid w:val="009F3DFB"/>
    <w:rsid w:val="009F5434"/>
    <w:rsid w:val="00A00159"/>
    <w:rsid w:val="00A00E0F"/>
    <w:rsid w:val="00A02B3C"/>
    <w:rsid w:val="00A03913"/>
    <w:rsid w:val="00A046AD"/>
    <w:rsid w:val="00A05126"/>
    <w:rsid w:val="00A06295"/>
    <w:rsid w:val="00A07523"/>
    <w:rsid w:val="00A11399"/>
    <w:rsid w:val="00A1198C"/>
    <w:rsid w:val="00A11FF9"/>
    <w:rsid w:val="00A149DA"/>
    <w:rsid w:val="00A17752"/>
    <w:rsid w:val="00A21CBC"/>
    <w:rsid w:val="00A235BA"/>
    <w:rsid w:val="00A2365B"/>
    <w:rsid w:val="00A24AA0"/>
    <w:rsid w:val="00A24DC2"/>
    <w:rsid w:val="00A26DFE"/>
    <w:rsid w:val="00A31452"/>
    <w:rsid w:val="00A41878"/>
    <w:rsid w:val="00A44190"/>
    <w:rsid w:val="00A44552"/>
    <w:rsid w:val="00A44706"/>
    <w:rsid w:val="00A5168A"/>
    <w:rsid w:val="00A519FA"/>
    <w:rsid w:val="00A52B66"/>
    <w:rsid w:val="00A53C11"/>
    <w:rsid w:val="00A53D21"/>
    <w:rsid w:val="00A56576"/>
    <w:rsid w:val="00A60095"/>
    <w:rsid w:val="00A60F7B"/>
    <w:rsid w:val="00A610FA"/>
    <w:rsid w:val="00A61272"/>
    <w:rsid w:val="00A61A23"/>
    <w:rsid w:val="00A622BD"/>
    <w:rsid w:val="00A632A8"/>
    <w:rsid w:val="00A64C18"/>
    <w:rsid w:val="00A663FC"/>
    <w:rsid w:val="00A666AC"/>
    <w:rsid w:val="00A6758A"/>
    <w:rsid w:val="00A7348B"/>
    <w:rsid w:val="00A73F65"/>
    <w:rsid w:val="00A7617B"/>
    <w:rsid w:val="00A76592"/>
    <w:rsid w:val="00A76602"/>
    <w:rsid w:val="00A829E2"/>
    <w:rsid w:val="00A83566"/>
    <w:rsid w:val="00A84E0C"/>
    <w:rsid w:val="00A8511F"/>
    <w:rsid w:val="00A866E0"/>
    <w:rsid w:val="00A870CB"/>
    <w:rsid w:val="00A87725"/>
    <w:rsid w:val="00A87A67"/>
    <w:rsid w:val="00A91E7B"/>
    <w:rsid w:val="00A931F6"/>
    <w:rsid w:val="00A948F5"/>
    <w:rsid w:val="00A951EA"/>
    <w:rsid w:val="00AA2BE9"/>
    <w:rsid w:val="00AA449D"/>
    <w:rsid w:val="00AA4CA3"/>
    <w:rsid w:val="00AA611B"/>
    <w:rsid w:val="00AA72FB"/>
    <w:rsid w:val="00AA7A47"/>
    <w:rsid w:val="00AB1335"/>
    <w:rsid w:val="00AB1DF6"/>
    <w:rsid w:val="00AB1E4E"/>
    <w:rsid w:val="00AB2F0C"/>
    <w:rsid w:val="00AB312B"/>
    <w:rsid w:val="00AB57D5"/>
    <w:rsid w:val="00AB67ED"/>
    <w:rsid w:val="00AB7079"/>
    <w:rsid w:val="00AB7905"/>
    <w:rsid w:val="00AC4160"/>
    <w:rsid w:val="00AC7002"/>
    <w:rsid w:val="00AC755E"/>
    <w:rsid w:val="00AC79F4"/>
    <w:rsid w:val="00AD0326"/>
    <w:rsid w:val="00AD30B8"/>
    <w:rsid w:val="00AD6FD2"/>
    <w:rsid w:val="00AE04CB"/>
    <w:rsid w:val="00AE0F04"/>
    <w:rsid w:val="00AE56D0"/>
    <w:rsid w:val="00AE76D6"/>
    <w:rsid w:val="00AE7F92"/>
    <w:rsid w:val="00AF10BF"/>
    <w:rsid w:val="00AF2DF1"/>
    <w:rsid w:val="00AF2F1A"/>
    <w:rsid w:val="00AF5653"/>
    <w:rsid w:val="00AF5E21"/>
    <w:rsid w:val="00AF6A3F"/>
    <w:rsid w:val="00B00346"/>
    <w:rsid w:val="00B0421E"/>
    <w:rsid w:val="00B04E27"/>
    <w:rsid w:val="00B04F84"/>
    <w:rsid w:val="00B10182"/>
    <w:rsid w:val="00B11C49"/>
    <w:rsid w:val="00B121B6"/>
    <w:rsid w:val="00B13229"/>
    <w:rsid w:val="00B14370"/>
    <w:rsid w:val="00B16695"/>
    <w:rsid w:val="00B16C89"/>
    <w:rsid w:val="00B20739"/>
    <w:rsid w:val="00B2172B"/>
    <w:rsid w:val="00B2263F"/>
    <w:rsid w:val="00B24200"/>
    <w:rsid w:val="00B24205"/>
    <w:rsid w:val="00B25378"/>
    <w:rsid w:val="00B2552E"/>
    <w:rsid w:val="00B25683"/>
    <w:rsid w:val="00B26646"/>
    <w:rsid w:val="00B277D7"/>
    <w:rsid w:val="00B30808"/>
    <w:rsid w:val="00B3083D"/>
    <w:rsid w:val="00B30A46"/>
    <w:rsid w:val="00B32BDA"/>
    <w:rsid w:val="00B34430"/>
    <w:rsid w:val="00B34458"/>
    <w:rsid w:val="00B347AD"/>
    <w:rsid w:val="00B35DCE"/>
    <w:rsid w:val="00B35DDB"/>
    <w:rsid w:val="00B40941"/>
    <w:rsid w:val="00B4172A"/>
    <w:rsid w:val="00B4542D"/>
    <w:rsid w:val="00B46C56"/>
    <w:rsid w:val="00B46E4B"/>
    <w:rsid w:val="00B50174"/>
    <w:rsid w:val="00B5108B"/>
    <w:rsid w:val="00B541CF"/>
    <w:rsid w:val="00B557CC"/>
    <w:rsid w:val="00B60915"/>
    <w:rsid w:val="00B6116D"/>
    <w:rsid w:val="00B62F7B"/>
    <w:rsid w:val="00B63D27"/>
    <w:rsid w:val="00B65D27"/>
    <w:rsid w:val="00B70543"/>
    <w:rsid w:val="00B72761"/>
    <w:rsid w:val="00B72C24"/>
    <w:rsid w:val="00B742AD"/>
    <w:rsid w:val="00B742B5"/>
    <w:rsid w:val="00B74917"/>
    <w:rsid w:val="00B75C74"/>
    <w:rsid w:val="00B767B1"/>
    <w:rsid w:val="00B77636"/>
    <w:rsid w:val="00B8021C"/>
    <w:rsid w:val="00B808D6"/>
    <w:rsid w:val="00B8103D"/>
    <w:rsid w:val="00B831C5"/>
    <w:rsid w:val="00B84666"/>
    <w:rsid w:val="00B84859"/>
    <w:rsid w:val="00B868E9"/>
    <w:rsid w:val="00B87C89"/>
    <w:rsid w:val="00B91712"/>
    <w:rsid w:val="00B92BEC"/>
    <w:rsid w:val="00B9621E"/>
    <w:rsid w:val="00B96AE3"/>
    <w:rsid w:val="00B975BF"/>
    <w:rsid w:val="00B97C2C"/>
    <w:rsid w:val="00BA4460"/>
    <w:rsid w:val="00BA6403"/>
    <w:rsid w:val="00BA79D9"/>
    <w:rsid w:val="00BB2B7A"/>
    <w:rsid w:val="00BB45C0"/>
    <w:rsid w:val="00BB49EA"/>
    <w:rsid w:val="00BB5360"/>
    <w:rsid w:val="00BB54DC"/>
    <w:rsid w:val="00BC2BA4"/>
    <w:rsid w:val="00BC4F1C"/>
    <w:rsid w:val="00BC5049"/>
    <w:rsid w:val="00BC5779"/>
    <w:rsid w:val="00BC58A1"/>
    <w:rsid w:val="00BC799E"/>
    <w:rsid w:val="00BD07BF"/>
    <w:rsid w:val="00BD2E77"/>
    <w:rsid w:val="00BD6126"/>
    <w:rsid w:val="00BD61EC"/>
    <w:rsid w:val="00BD7E06"/>
    <w:rsid w:val="00BE2110"/>
    <w:rsid w:val="00BE4D80"/>
    <w:rsid w:val="00BE7323"/>
    <w:rsid w:val="00BE798D"/>
    <w:rsid w:val="00BF0269"/>
    <w:rsid w:val="00BF15DA"/>
    <w:rsid w:val="00BF4D98"/>
    <w:rsid w:val="00BF4F17"/>
    <w:rsid w:val="00BF52B0"/>
    <w:rsid w:val="00BF538C"/>
    <w:rsid w:val="00BF5F58"/>
    <w:rsid w:val="00BF6B38"/>
    <w:rsid w:val="00BF7A12"/>
    <w:rsid w:val="00C012C9"/>
    <w:rsid w:val="00C03ACE"/>
    <w:rsid w:val="00C054A3"/>
    <w:rsid w:val="00C0647C"/>
    <w:rsid w:val="00C0680C"/>
    <w:rsid w:val="00C12B71"/>
    <w:rsid w:val="00C138DB"/>
    <w:rsid w:val="00C14B41"/>
    <w:rsid w:val="00C17A5B"/>
    <w:rsid w:val="00C17AF7"/>
    <w:rsid w:val="00C2166D"/>
    <w:rsid w:val="00C21AB1"/>
    <w:rsid w:val="00C22D78"/>
    <w:rsid w:val="00C23359"/>
    <w:rsid w:val="00C23827"/>
    <w:rsid w:val="00C27B02"/>
    <w:rsid w:val="00C3065C"/>
    <w:rsid w:val="00C30788"/>
    <w:rsid w:val="00C30EC6"/>
    <w:rsid w:val="00C343AA"/>
    <w:rsid w:val="00C35070"/>
    <w:rsid w:val="00C35CC2"/>
    <w:rsid w:val="00C36879"/>
    <w:rsid w:val="00C37632"/>
    <w:rsid w:val="00C379B1"/>
    <w:rsid w:val="00C41158"/>
    <w:rsid w:val="00C43280"/>
    <w:rsid w:val="00C44FFA"/>
    <w:rsid w:val="00C4647D"/>
    <w:rsid w:val="00C470C2"/>
    <w:rsid w:val="00C47823"/>
    <w:rsid w:val="00C47C53"/>
    <w:rsid w:val="00C5205D"/>
    <w:rsid w:val="00C52AA7"/>
    <w:rsid w:val="00C53049"/>
    <w:rsid w:val="00C5406F"/>
    <w:rsid w:val="00C56750"/>
    <w:rsid w:val="00C56A8C"/>
    <w:rsid w:val="00C56E1A"/>
    <w:rsid w:val="00C57785"/>
    <w:rsid w:val="00C63296"/>
    <w:rsid w:val="00C642C9"/>
    <w:rsid w:val="00C64604"/>
    <w:rsid w:val="00C66534"/>
    <w:rsid w:val="00C66B2F"/>
    <w:rsid w:val="00C66F3E"/>
    <w:rsid w:val="00C67B20"/>
    <w:rsid w:val="00C72157"/>
    <w:rsid w:val="00C73223"/>
    <w:rsid w:val="00C738C3"/>
    <w:rsid w:val="00C73DC1"/>
    <w:rsid w:val="00C73F14"/>
    <w:rsid w:val="00C77250"/>
    <w:rsid w:val="00C7745C"/>
    <w:rsid w:val="00C82C91"/>
    <w:rsid w:val="00C83B3C"/>
    <w:rsid w:val="00C83F25"/>
    <w:rsid w:val="00C86368"/>
    <w:rsid w:val="00C9094D"/>
    <w:rsid w:val="00C90DEF"/>
    <w:rsid w:val="00C92F41"/>
    <w:rsid w:val="00C93303"/>
    <w:rsid w:val="00C934DD"/>
    <w:rsid w:val="00C93501"/>
    <w:rsid w:val="00C93B38"/>
    <w:rsid w:val="00C951C4"/>
    <w:rsid w:val="00C9736B"/>
    <w:rsid w:val="00C979DD"/>
    <w:rsid w:val="00CA0B14"/>
    <w:rsid w:val="00CA1109"/>
    <w:rsid w:val="00CA1762"/>
    <w:rsid w:val="00CA3688"/>
    <w:rsid w:val="00CA3BCC"/>
    <w:rsid w:val="00CA4869"/>
    <w:rsid w:val="00CA547F"/>
    <w:rsid w:val="00CA55B6"/>
    <w:rsid w:val="00CA59F9"/>
    <w:rsid w:val="00CA5F21"/>
    <w:rsid w:val="00CA6A7C"/>
    <w:rsid w:val="00CA79B6"/>
    <w:rsid w:val="00CA7FC2"/>
    <w:rsid w:val="00CB0127"/>
    <w:rsid w:val="00CB0616"/>
    <w:rsid w:val="00CB06C1"/>
    <w:rsid w:val="00CB1175"/>
    <w:rsid w:val="00CB38B1"/>
    <w:rsid w:val="00CB5E09"/>
    <w:rsid w:val="00CB6951"/>
    <w:rsid w:val="00CC2E4F"/>
    <w:rsid w:val="00CC31FA"/>
    <w:rsid w:val="00CC3B9D"/>
    <w:rsid w:val="00CC3C0A"/>
    <w:rsid w:val="00CC3EBC"/>
    <w:rsid w:val="00CC5D97"/>
    <w:rsid w:val="00CD18D8"/>
    <w:rsid w:val="00CD329F"/>
    <w:rsid w:val="00CD3378"/>
    <w:rsid w:val="00CD3406"/>
    <w:rsid w:val="00CD4FF3"/>
    <w:rsid w:val="00CD633B"/>
    <w:rsid w:val="00CD6BCA"/>
    <w:rsid w:val="00CD7575"/>
    <w:rsid w:val="00CD7F0E"/>
    <w:rsid w:val="00CE075D"/>
    <w:rsid w:val="00CE21F1"/>
    <w:rsid w:val="00CE2C01"/>
    <w:rsid w:val="00CE4051"/>
    <w:rsid w:val="00CE4B93"/>
    <w:rsid w:val="00CE5E6E"/>
    <w:rsid w:val="00CE654E"/>
    <w:rsid w:val="00CE76AB"/>
    <w:rsid w:val="00CF05A3"/>
    <w:rsid w:val="00CF133C"/>
    <w:rsid w:val="00CF1895"/>
    <w:rsid w:val="00CF194F"/>
    <w:rsid w:val="00CF2EEC"/>
    <w:rsid w:val="00CF3529"/>
    <w:rsid w:val="00CF375A"/>
    <w:rsid w:val="00CF4154"/>
    <w:rsid w:val="00CF4375"/>
    <w:rsid w:val="00CF43DD"/>
    <w:rsid w:val="00CF5292"/>
    <w:rsid w:val="00CF53A1"/>
    <w:rsid w:val="00CF5EA8"/>
    <w:rsid w:val="00CF64F5"/>
    <w:rsid w:val="00D00046"/>
    <w:rsid w:val="00D011A2"/>
    <w:rsid w:val="00D01EAF"/>
    <w:rsid w:val="00D02C75"/>
    <w:rsid w:val="00D04708"/>
    <w:rsid w:val="00D05920"/>
    <w:rsid w:val="00D077AA"/>
    <w:rsid w:val="00D10B00"/>
    <w:rsid w:val="00D1160D"/>
    <w:rsid w:val="00D123D3"/>
    <w:rsid w:val="00D13114"/>
    <w:rsid w:val="00D14DED"/>
    <w:rsid w:val="00D15869"/>
    <w:rsid w:val="00D16D3E"/>
    <w:rsid w:val="00D17B38"/>
    <w:rsid w:val="00D20EC3"/>
    <w:rsid w:val="00D22D02"/>
    <w:rsid w:val="00D248BB"/>
    <w:rsid w:val="00D24D73"/>
    <w:rsid w:val="00D25F67"/>
    <w:rsid w:val="00D3374D"/>
    <w:rsid w:val="00D33AA9"/>
    <w:rsid w:val="00D34E2F"/>
    <w:rsid w:val="00D34F65"/>
    <w:rsid w:val="00D3512A"/>
    <w:rsid w:val="00D35BDC"/>
    <w:rsid w:val="00D37464"/>
    <w:rsid w:val="00D37FFD"/>
    <w:rsid w:val="00D41AA3"/>
    <w:rsid w:val="00D43F35"/>
    <w:rsid w:val="00D47094"/>
    <w:rsid w:val="00D47269"/>
    <w:rsid w:val="00D474DE"/>
    <w:rsid w:val="00D47B48"/>
    <w:rsid w:val="00D5061D"/>
    <w:rsid w:val="00D51418"/>
    <w:rsid w:val="00D515F1"/>
    <w:rsid w:val="00D51946"/>
    <w:rsid w:val="00D54A8A"/>
    <w:rsid w:val="00D64897"/>
    <w:rsid w:val="00D6498C"/>
    <w:rsid w:val="00D65B6B"/>
    <w:rsid w:val="00D71D9A"/>
    <w:rsid w:val="00D74D31"/>
    <w:rsid w:val="00D76CE8"/>
    <w:rsid w:val="00D77886"/>
    <w:rsid w:val="00D809C6"/>
    <w:rsid w:val="00D81743"/>
    <w:rsid w:val="00D842F6"/>
    <w:rsid w:val="00D85DAA"/>
    <w:rsid w:val="00D8604C"/>
    <w:rsid w:val="00D865B4"/>
    <w:rsid w:val="00D86A0F"/>
    <w:rsid w:val="00D90538"/>
    <w:rsid w:val="00D90E2B"/>
    <w:rsid w:val="00D916C9"/>
    <w:rsid w:val="00D926F7"/>
    <w:rsid w:val="00D92FB7"/>
    <w:rsid w:val="00D94F1B"/>
    <w:rsid w:val="00D95470"/>
    <w:rsid w:val="00D971AB"/>
    <w:rsid w:val="00D97ACE"/>
    <w:rsid w:val="00D97AFF"/>
    <w:rsid w:val="00DA16B2"/>
    <w:rsid w:val="00DA45C1"/>
    <w:rsid w:val="00DA5528"/>
    <w:rsid w:val="00DA7C27"/>
    <w:rsid w:val="00DB2F16"/>
    <w:rsid w:val="00DB36E5"/>
    <w:rsid w:val="00DB40C2"/>
    <w:rsid w:val="00DB4A5E"/>
    <w:rsid w:val="00DB5EB4"/>
    <w:rsid w:val="00DC04D0"/>
    <w:rsid w:val="00DC145E"/>
    <w:rsid w:val="00DC160D"/>
    <w:rsid w:val="00DC1940"/>
    <w:rsid w:val="00DC3404"/>
    <w:rsid w:val="00DC3504"/>
    <w:rsid w:val="00DC362C"/>
    <w:rsid w:val="00DC3B5B"/>
    <w:rsid w:val="00DC4FE3"/>
    <w:rsid w:val="00DC597F"/>
    <w:rsid w:val="00DC728B"/>
    <w:rsid w:val="00DD0762"/>
    <w:rsid w:val="00DD224D"/>
    <w:rsid w:val="00DD30CF"/>
    <w:rsid w:val="00DD30F0"/>
    <w:rsid w:val="00DD36C9"/>
    <w:rsid w:val="00DD4C3F"/>
    <w:rsid w:val="00DD5D57"/>
    <w:rsid w:val="00DD7619"/>
    <w:rsid w:val="00DD7A48"/>
    <w:rsid w:val="00DD7F68"/>
    <w:rsid w:val="00DE0A2F"/>
    <w:rsid w:val="00DE0BA1"/>
    <w:rsid w:val="00DE316E"/>
    <w:rsid w:val="00DE49BC"/>
    <w:rsid w:val="00DE5EC8"/>
    <w:rsid w:val="00DE6AEE"/>
    <w:rsid w:val="00DE6F83"/>
    <w:rsid w:val="00DF262D"/>
    <w:rsid w:val="00DF3ADC"/>
    <w:rsid w:val="00DF3F1B"/>
    <w:rsid w:val="00DF6E06"/>
    <w:rsid w:val="00DF7BCB"/>
    <w:rsid w:val="00E019E8"/>
    <w:rsid w:val="00E06430"/>
    <w:rsid w:val="00E07913"/>
    <w:rsid w:val="00E10602"/>
    <w:rsid w:val="00E11C3F"/>
    <w:rsid w:val="00E12386"/>
    <w:rsid w:val="00E12DA0"/>
    <w:rsid w:val="00E1302A"/>
    <w:rsid w:val="00E16E3C"/>
    <w:rsid w:val="00E17954"/>
    <w:rsid w:val="00E24E69"/>
    <w:rsid w:val="00E2754D"/>
    <w:rsid w:val="00E318C3"/>
    <w:rsid w:val="00E3326D"/>
    <w:rsid w:val="00E34498"/>
    <w:rsid w:val="00E35EDF"/>
    <w:rsid w:val="00E36ECC"/>
    <w:rsid w:val="00E407CD"/>
    <w:rsid w:val="00E42483"/>
    <w:rsid w:val="00E44E38"/>
    <w:rsid w:val="00E44FE4"/>
    <w:rsid w:val="00E509BD"/>
    <w:rsid w:val="00E5144C"/>
    <w:rsid w:val="00E53926"/>
    <w:rsid w:val="00E575EF"/>
    <w:rsid w:val="00E62590"/>
    <w:rsid w:val="00E62DAE"/>
    <w:rsid w:val="00E64752"/>
    <w:rsid w:val="00E660FC"/>
    <w:rsid w:val="00E67207"/>
    <w:rsid w:val="00E67CAD"/>
    <w:rsid w:val="00E70FA2"/>
    <w:rsid w:val="00E715F5"/>
    <w:rsid w:val="00E718B6"/>
    <w:rsid w:val="00E76020"/>
    <w:rsid w:val="00E76ACD"/>
    <w:rsid w:val="00E76F04"/>
    <w:rsid w:val="00E77773"/>
    <w:rsid w:val="00E80902"/>
    <w:rsid w:val="00E80DFD"/>
    <w:rsid w:val="00E83FED"/>
    <w:rsid w:val="00E864B2"/>
    <w:rsid w:val="00E87AE0"/>
    <w:rsid w:val="00E90FBD"/>
    <w:rsid w:val="00E9792D"/>
    <w:rsid w:val="00EA1D93"/>
    <w:rsid w:val="00EA3442"/>
    <w:rsid w:val="00EA4994"/>
    <w:rsid w:val="00EA4B8E"/>
    <w:rsid w:val="00EA5400"/>
    <w:rsid w:val="00EA60AE"/>
    <w:rsid w:val="00EB04A7"/>
    <w:rsid w:val="00EB29CD"/>
    <w:rsid w:val="00EB2C22"/>
    <w:rsid w:val="00EB2ED9"/>
    <w:rsid w:val="00EB2FDE"/>
    <w:rsid w:val="00EB48C2"/>
    <w:rsid w:val="00EB58FB"/>
    <w:rsid w:val="00EB60DE"/>
    <w:rsid w:val="00EB6F15"/>
    <w:rsid w:val="00EC11D9"/>
    <w:rsid w:val="00EC3951"/>
    <w:rsid w:val="00EC3E34"/>
    <w:rsid w:val="00EC42D7"/>
    <w:rsid w:val="00EC4EA9"/>
    <w:rsid w:val="00EC59F4"/>
    <w:rsid w:val="00EC6E1A"/>
    <w:rsid w:val="00ED1B49"/>
    <w:rsid w:val="00ED22BB"/>
    <w:rsid w:val="00ED48C5"/>
    <w:rsid w:val="00ED665B"/>
    <w:rsid w:val="00ED6839"/>
    <w:rsid w:val="00ED68E7"/>
    <w:rsid w:val="00ED6C85"/>
    <w:rsid w:val="00ED7D55"/>
    <w:rsid w:val="00EE0464"/>
    <w:rsid w:val="00EE0AA8"/>
    <w:rsid w:val="00EE218D"/>
    <w:rsid w:val="00EE5A5D"/>
    <w:rsid w:val="00EE63A5"/>
    <w:rsid w:val="00EE68EA"/>
    <w:rsid w:val="00EE6A38"/>
    <w:rsid w:val="00EF0532"/>
    <w:rsid w:val="00EF1102"/>
    <w:rsid w:val="00EF291B"/>
    <w:rsid w:val="00EF3707"/>
    <w:rsid w:val="00EF38E3"/>
    <w:rsid w:val="00EF3A52"/>
    <w:rsid w:val="00EF3CE2"/>
    <w:rsid w:val="00EF4AFB"/>
    <w:rsid w:val="00EF73CB"/>
    <w:rsid w:val="00F007F6"/>
    <w:rsid w:val="00F00E76"/>
    <w:rsid w:val="00F01266"/>
    <w:rsid w:val="00F015AF"/>
    <w:rsid w:val="00F03C7D"/>
    <w:rsid w:val="00F03CDF"/>
    <w:rsid w:val="00F0613C"/>
    <w:rsid w:val="00F065E9"/>
    <w:rsid w:val="00F119AF"/>
    <w:rsid w:val="00F13A5F"/>
    <w:rsid w:val="00F144EE"/>
    <w:rsid w:val="00F14B3D"/>
    <w:rsid w:val="00F1599E"/>
    <w:rsid w:val="00F15B4D"/>
    <w:rsid w:val="00F2582D"/>
    <w:rsid w:val="00F25FF0"/>
    <w:rsid w:val="00F2798B"/>
    <w:rsid w:val="00F31BD8"/>
    <w:rsid w:val="00F33454"/>
    <w:rsid w:val="00F362E7"/>
    <w:rsid w:val="00F36949"/>
    <w:rsid w:val="00F3698D"/>
    <w:rsid w:val="00F41E85"/>
    <w:rsid w:val="00F426E9"/>
    <w:rsid w:val="00F42B07"/>
    <w:rsid w:val="00F42B8C"/>
    <w:rsid w:val="00F4561E"/>
    <w:rsid w:val="00F477F7"/>
    <w:rsid w:val="00F51CF2"/>
    <w:rsid w:val="00F54D52"/>
    <w:rsid w:val="00F56528"/>
    <w:rsid w:val="00F573E0"/>
    <w:rsid w:val="00F60EFA"/>
    <w:rsid w:val="00F6494B"/>
    <w:rsid w:val="00F64A72"/>
    <w:rsid w:val="00F667B6"/>
    <w:rsid w:val="00F70DBE"/>
    <w:rsid w:val="00F729A1"/>
    <w:rsid w:val="00F74F2D"/>
    <w:rsid w:val="00F76385"/>
    <w:rsid w:val="00F77AA6"/>
    <w:rsid w:val="00F80921"/>
    <w:rsid w:val="00F81E86"/>
    <w:rsid w:val="00F83774"/>
    <w:rsid w:val="00F84DB8"/>
    <w:rsid w:val="00F85150"/>
    <w:rsid w:val="00F857FB"/>
    <w:rsid w:val="00F85A51"/>
    <w:rsid w:val="00F91E35"/>
    <w:rsid w:val="00F92BF8"/>
    <w:rsid w:val="00F939D0"/>
    <w:rsid w:val="00FA144D"/>
    <w:rsid w:val="00FA44E4"/>
    <w:rsid w:val="00FA45E8"/>
    <w:rsid w:val="00FA4E39"/>
    <w:rsid w:val="00FA5084"/>
    <w:rsid w:val="00FA5313"/>
    <w:rsid w:val="00FA538F"/>
    <w:rsid w:val="00FA5700"/>
    <w:rsid w:val="00FA5B99"/>
    <w:rsid w:val="00FB06DF"/>
    <w:rsid w:val="00FB1388"/>
    <w:rsid w:val="00FB33BD"/>
    <w:rsid w:val="00FB34F4"/>
    <w:rsid w:val="00FB5BE5"/>
    <w:rsid w:val="00FB6D68"/>
    <w:rsid w:val="00FB7CBE"/>
    <w:rsid w:val="00FC0C0F"/>
    <w:rsid w:val="00FC101E"/>
    <w:rsid w:val="00FC34C9"/>
    <w:rsid w:val="00FC3927"/>
    <w:rsid w:val="00FC58C1"/>
    <w:rsid w:val="00FD067D"/>
    <w:rsid w:val="00FD1372"/>
    <w:rsid w:val="00FD1655"/>
    <w:rsid w:val="00FD1EC9"/>
    <w:rsid w:val="00FD2263"/>
    <w:rsid w:val="00FD4316"/>
    <w:rsid w:val="00FD4640"/>
    <w:rsid w:val="00FD66B3"/>
    <w:rsid w:val="00FD6F8B"/>
    <w:rsid w:val="00FD7169"/>
    <w:rsid w:val="00FE0166"/>
    <w:rsid w:val="00FE03A8"/>
    <w:rsid w:val="00FE0655"/>
    <w:rsid w:val="00FE13CB"/>
    <w:rsid w:val="00FE1DCC"/>
    <w:rsid w:val="00FE2BCD"/>
    <w:rsid w:val="00FE47B8"/>
    <w:rsid w:val="00FE5088"/>
    <w:rsid w:val="00FF0309"/>
    <w:rsid w:val="00FF03D8"/>
    <w:rsid w:val="00FF041D"/>
    <w:rsid w:val="00FF0940"/>
    <w:rsid w:val="00FF3A04"/>
    <w:rsid w:val="00FF3D12"/>
    <w:rsid w:val="00FF3F20"/>
    <w:rsid w:val="00FF59A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54D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6D68"/>
    <w:pPr>
      <w:tabs>
        <w:tab w:val="center" w:pos="4320"/>
        <w:tab w:val="right" w:pos="8640"/>
      </w:tabs>
    </w:pPr>
  </w:style>
  <w:style w:type="character" w:styleId="PageNumber">
    <w:name w:val="page number"/>
    <w:basedOn w:val="DefaultParagraphFont"/>
    <w:rsid w:val="005B6D68"/>
  </w:style>
  <w:style w:type="table" w:styleId="TableGrid">
    <w:name w:val="Table Grid"/>
    <w:basedOn w:val="TableNormal"/>
    <w:rsid w:val="00095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56528"/>
    <w:rPr>
      <w:color w:val="0000FF"/>
      <w:u w:val="single"/>
    </w:rPr>
  </w:style>
  <w:style w:type="paragraph" w:customStyle="1" w:styleId="para">
    <w:name w:val="para"/>
    <w:basedOn w:val="Normal"/>
    <w:qFormat/>
    <w:rsid w:val="00212559"/>
    <w:pPr>
      <w:spacing w:after="120"/>
      <w:ind w:firstLine="360"/>
      <w:jc w:val="both"/>
    </w:pPr>
    <w:rPr>
      <w:rFonts w:eastAsia="Calibri"/>
      <w:sz w:val="22"/>
      <w:szCs w:val="22"/>
    </w:rPr>
  </w:style>
  <w:style w:type="paragraph" w:styleId="ListParagraph">
    <w:name w:val="List Paragraph"/>
    <w:basedOn w:val="Normal"/>
    <w:uiPriority w:val="34"/>
    <w:qFormat/>
    <w:rsid w:val="008A5DF1"/>
    <w:pPr>
      <w:spacing w:after="200" w:line="276" w:lineRule="auto"/>
      <w:ind w:left="720"/>
      <w:contextualSpacing/>
    </w:pPr>
    <w:rPr>
      <w:rFonts w:ascii="Calibri" w:eastAsia="Calibri" w:hAnsi="Calibri"/>
      <w:sz w:val="22"/>
      <w:szCs w:val="22"/>
    </w:rPr>
  </w:style>
  <w:style w:type="paragraph" w:styleId="Footer">
    <w:name w:val="footer"/>
    <w:basedOn w:val="Normal"/>
    <w:rsid w:val="00861FD1"/>
    <w:pPr>
      <w:tabs>
        <w:tab w:val="center" w:pos="4153"/>
        <w:tab w:val="right" w:pos="8306"/>
      </w:tabs>
    </w:pPr>
  </w:style>
  <w:style w:type="paragraph" w:customStyle="1" w:styleId="Engl">
    <w:name w:val="Engl"/>
    <w:basedOn w:val="Normal"/>
    <w:qFormat/>
    <w:rsid w:val="003056B8"/>
    <w:pPr>
      <w:spacing w:after="180"/>
      <w:ind w:firstLine="360"/>
      <w:jc w:val="both"/>
    </w:pPr>
    <w:rPr>
      <w:rFonts w:eastAsia="Calibri"/>
      <w:sz w:val="22"/>
      <w:szCs w:val="22"/>
    </w:rPr>
  </w:style>
  <w:style w:type="paragraph" w:styleId="NoSpacing">
    <w:name w:val="No Spacing"/>
    <w:basedOn w:val="Normal"/>
    <w:link w:val="NoSpacingChar"/>
    <w:qFormat/>
    <w:rsid w:val="006C5B2C"/>
    <w:pPr>
      <w:spacing w:before="100" w:beforeAutospacing="1" w:after="100" w:afterAutospacing="1"/>
    </w:pPr>
    <w:rPr>
      <w:lang w:eastAsia="zh-CN"/>
    </w:rPr>
  </w:style>
  <w:style w:type="character" w:customStyle="1" w:styleId="NoSpacingChar">
    <w:name w:val="No Spacing Char"/>
    <w:basedOn w:val="DefaultParagraphFont"/>
    <w:link w:val="NoSpacing"/>
    <w:locked/>
    <w:rsid w:val="006C5B2C"/>
    <w:rPr>
      <w:rFonts w:eastAsia="宋体"/>
      <w:sz w:val="24"/>
      <w:szCs w:val="24"/>
    </w:rPr>
  </w:style>
  <w:style w:type="character" w:customStyle="1" w:styleId="msonormal0">
    <w:name w:val="msonormal0"/>
    <w:basedOn w:val="DefaultParagraphFont"/>
    <w:rsid w:val="006C5B2C"/>
  </w:style>
  <w:style w:type="character" w:customStyle="1" w:styleId="Absatz-Standardschriftart">
    <w:name w:val="Absatz-Standardschriftart"/>
    <w:rsid w:val="006C5B2C"/>
  </w:style>
  <w:style w:type="paragraph" w:styleId="BalloonText">
    <w:name w:val="Balloon Text"/>
    <w:basedOn w:val="Normal"/>
    <w:link w:val="BalloonTextChar"/>
    <w:rsid w:val="00207A5E"/>
    <w:rPr>
      <w:rFonts w:ascii="Tahoma" w:hAnsi="Tahoma" w:cs="Tahoma"/>
      <w:sz w:val="16"/>
      <w:szCs w:val="16"/>
    </w:rPr>
  </w:style>
  <w:style w:type="character" w:customStyle="1" w:styleId="BalloonTextChar">
    <w:name w:val="Balloon Text Char"/>
    <w:basedOn w:val="DefaultParagraphFont"/>
    <w:link w:val="BalloonText"/>
    <w:rsid w:val="00207A5E"/>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1377980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ulmani58@gmail.com" TargetMode="Externa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www.cancerbio.net"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10" Type="http://schemas.openxmlformats.org/officeDocument/2006/relationships/hyperlink" Target="mailto:vrhemalatha58@gmail.co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2274</Words>
  <Characters>12476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THE VEILED MOTHER</vt:lpstr>
    </vt:vector>
  </TitlesOfParts>
  <Company>BSNL</Company>
  <LinksUpToDate>false</LinksUpToDate>
  <CharactersWithSpaces>14721</CharactersWithSpaces>
  <SharedDoc>false</SharedDoc>
  <HLinks>
    <vt:vector size="12" baseType="variant">
      <vt:variant>
        <vt:i4>3407877</vt:i4>
      </vt:variant>
      <vt:variant>
        <vt:i4>3</vt:i4>
      </vt:variant>
      <vt:variant>
        <vt:i4>0</vt:i4>
      </vt:variant>
      <vt:variant>
        <vt:i4>5</vt:i4>
      </vt:variant>
      <vt:variant>
        <vt:lpwstr>mailto:vrhemalatha58@gmail.com</vt:lpwstr>
      </vt:variant>
      <vt:variant>
        <vt:lpwstr/>
      </vt:variant>
      <vt:variant>
        <vt:i4>2621507</vt:i4>
      </vt:variant>
      <vt:variant>
        <vt:i4>0</vt:i4>
      </vt:variant>
      <vt:variant>
        <vt:i4>0</vt:i4>
      </vt:variant>
      <vt:variant>
        <vt:i4>5</vt:i4>
      </vt:variant>
      <vt:variant>
        <vt:lpwstr>mailto:m.arulmani58@gmail.com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VEILED MOTHER</dc:title>
  <dc:creator>PA</dc:creator>
  <cp:lastModifiedBy>Administrator</cp:lastModifiedBy>
  <cp:revision>5</cp:revision>
  <cp:lastPrinted>2014-11-18T02:39:00Z</cp:lastPrinted>
  <dcterms:created xsi:type="dcterms:W3CDTF">2014-11-18T10:10:00Z</dcterms:created>
  <dcterms:modified xsi:type="dcterms:W3CDTF">2014-11-18T03:30:00Z</dcterms:modified>
</cp:coreProperties>
</file>