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DDD" w:rsidRPr="00D0761E" w:rsidRDefault="007E3DDD">
      <w:pPr>
        <w:spacing w:line="200" w:lineRule="exact"/>
        <w:rPr>
          <w:sz w:val="13"/>
          <w:szCs w:val="13"/>
        </w:rPr>
      </w:pPr>
    </w:p>
    <w:p w:rsidR="007E3DDD" w:rsidRDefault="007E3DDD">
      <w:pPr>
        <w:spacing w:line="200" w:lineRule="exact"/>
      </w:pPr>
    </w:p>
    <w:p w:rsidR="007E3DDD" w:rsidRDefault="007E3DDD">
      <w:pPr>
        <w:spacing w:before="7" w:line="220" w:lineRule="exact"/>
        <w:rPr>
          <w:sz w:val="22"/>
          <w:szCs w:val="22"/>
        </w:rPr>
      </w:pPr>
    </w:p>
    <w:p w:rsidR="007E3DDD" w:rsidRDefault="00386AB4">
      <w:pPr>
        <w:spacing w:before="35"/>
        <w:ind w:left="334" w:right="336"/>
        <w:jc w:val="center"/>
      </w:pPr>
      <w:r>
        <w:rPr>
          <w:spacing w:val="-3"/>
        </w:rPr>
        <w:t>P</w:t>
      </w:r>
      <w:r>
        <w:t>hen</w:t>
      </w:r>
      <w:r>
        <w:rPr>
          <w:spacing w:val="-6"/>
        </w:rPr>
        <w:t>o</w:t>
      </w:r>
      <w:r w:rsidR="008476CF">
        <w:t>typic</w:t>
      </w:r>
      <w:r>
        <w:rPr>
          <w:spacing w:val="12"/>
        </w:rPr>
        <w:t xml:space="preserve"> </w:t>
      </w:r>
      <w:r>
        <w:rPr>
          <w:w w:val="108"/>
        </w:rPr>
        <w:t>I</w:t>
      </w:r>
      <w:r>
        <w:rPr>
          <w:spacing w:val="-3"/>
          <w:w w:val="108"/>
        </w:rPr>
        <w:t>d</w:t>
      </w:r>
      <w:r>
        <w:rPr>
          <w:w w:val="108"/>
        </w:rPr>
        <w:t>enti</w:t>
      </w:r>
      <w:r>
        <w:rPr>
          <w:spacing w:val="-3"/>
          <w:w w:val="108"/>
        </w:rPr>
        <w:t>f</w:t>
      </w:r>
      <w:r>
        <w:rPr>
          <w:w w:val="108"/>
        </w:rPr>
        <w:t>i</w:t>
      </w:r>
      <w:r>
        <w:rPr>
          <w:spacing w:val="3"/>
          <w:w w:val="108"/>
        </w:rPr>
        <w:t>c</w:t>
      </w:r>
      <w:r>
        <w:rPr>
          <w:w w:val="108"/>
        </w:rPr>
        <w:t>a</w:t>
      </w:r>
      <w:r>
        <w:rPr>
          <w:spacing w:val="-5"/>
          <w:w w:val="108"/>
        </w:rPr>
        <w:t>t</w:t>
      </w:r>
      <w:r>
        <w:rPr>
          <w:w w:val="108"/>
        </w:rPr>
        <w:t>i</w:t>
      </w:r>
      <w:r>
        <w:rPr>
          <w:spacing w:val="-3"/>
          <w:w w:val="108"/>
        </w:rPr>
        <w:t>o</w:t>
      </w:r>
      <w:r>
        <w:rPr>
          <w:w w:val="108"/>
        </w:rPr>
        <w:t>n</w:t>
      </w:r>
      <w:r>
        <w:rPr>
          <w:spacing w:val="-4"/>
          <w:w w:val="10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</w:t>
      </w:r>
      <w:r>
        <w:rPr>
          <w:spacing w:val="-3"/>
        </w:rPr>
        <w:t>o</w:t>
      </w:r>
      <w:r>
        <w:t>l</w:t>
      </w:r>
      <w:r>
        <w:rPr>
          <w:spacing w:val="3"/>
        </w:rPr>
        <w:t>e</w:t>
      </w:r>
      <w:r>
        <w:t>c</w:t>
      </w:r>
      <w:r>
        <w:rPr>
          <w:spacing w:val="-5"/>
        </w:rPr>
        <w:t>u</w:t>
      </w:r>
      <w:r>
        <w:t>lar</w:t>
      </w:r>
      <w:r>
        <w:rPr>
          <w:spacing w:val="8"/>
        </w:rPr>
        <w:t xml:space="preserve"> </w:t>
      </w:r>
      <w:r>
        <w:rPr>
          <w:w w:val="110"/>
        </w:rPr>
        <w:t>C</w:t>
      </w:r>
      <w:r>
        <w:rPr>
          <w:spacing w:val="-2"/>
          <w:w w:val="110"/>
        </w:rPr>
        <w:t>h</w:t>
      </w:r>
      <w:r>
        <w:rPr>
          <w:w w:val="110"/>
        </w:rPr>
        <w:t>ar</w:t>
      </w:r>
      <w:r>
        <w:rPr>
          <w:spacing w:val="-3"/>
          <w:w w:val="110"/>
        </w:rPr>
        <w:t>a</w:t>
      </w:r>
      <w:r>
        <w:rPr>
          <w:w w:val="110"/>
        </w:rPr>
        <w:t>cter</w:t>
      </w:r>
      <w:r>
        <w:rPr>
          <w:spacing w:val="-3"/>
          <w:w w:val="110"/>
        </w:rPr>
        <w:t>i</w:t>
      </w:r>
      <w:r>
        <w:rPr>
          <w:w w:val="110"/>
        </w:rPr>
        <w:t>za</w:t>
      </w:r>
      <w:r>
        <w:rPr>
          <w:spacing w:val="-3"/>
          <w:w w:val="110"/>
        </w:rPr>
        <w:t>t</w:t>
      </w:r>
      <w:r>
        <w:rPr>
          <w:w w:val="110"/>
        </w:rPr>
        <w:t>i</w:t>
      </w:r>
      <w:r>
        <w:rPr>
          <w:spacing w:val="-3"/>
          <w:w w:val="110"/>
        </w:rPr>
        <w:t>o</w:t>
      </w:r>
      <w:r>
        <w:rPr>
          <w:w w:val="110"/>
        </w:rPr>
        <w:t>n</w:t>
      </w:r>
      <w:r>
        <w:rPr>
          <w:spacing w:val="5"/>
          <w:w w:val="110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3"/>
        </w:rPr>
        <w:t xml:space="preserve"> </w:t>
      </w:r>
      <w:r w:rsidRPr="00386AB4">
        <w:rPr>
          <w:i/>
        </w:rPr>
        <w:t>Shigella</w:t>
      </w:r>
      <w:r w:rsidR="008476CF">
        <w:rPr>
          <w:i/>
        </w:rPr>
        <w:t xml:space="preserve"> </w:t>
      </w:r>
      <w:r w:rsidR="008476CF">
        <w:t>sp</w:t>
      </w:r>
      <w:r w:rsidR="008476CF">
        <w:rPr>
          <w:spacing w:val="11"/>
        </w:rPr>
        <w:t xml:space="preserve"> </w:t>
      </w:r>
      <w:r>
        <w:t>fr</w:t>
      </w:r>
      <w:r>
        <w:rPr>
          <w:spacing w:val="-4"/>
        </w:rPr>
        <w:t>o</w:t>
      </w:r>
      <w:r>
        <w:t>m</w:t>
      </w:r>
      <w:r>
        <w:rPr>
          <w:spacing w:val="34"/>
        </w:rPr>
        <w:t xml:space="preserve"> </w:t>
      </w:r>
      <w:r>
        <w:rPr>
          <w:w w:val="109"/>
        </w:rPr>
        <w:t>Dia</w:t>
      </w:r>
      <w:r>
        <w:rPr>
          <w:spacing w:val="-3"/>
          <w:w w:val="109"/>
        </w:rPr>
        <w:t>r</w:t>
      </w:r>
      <w:r>
        <w:rPr>
          <w:w w:val="109"/>
        </w:rPr>
        <w:t>rh</w:t>
      </w:r>
      <w:r>
        <w:rPr>
          <w:spacing w:val="-5"/>
          <w:w w:val="109"/>
        </w:rPr>
        <w:t>o</w:t>
      </w:r>
      <w:r>
        <w:rPr>
          <w:w w:val="109"/>
        </w:rPr>
        <w:t>eal</w:t>
      </w:r>
      <w:r>
        <w:rPr>
          <w:spacing w:val="7"/>
          <w:w w:val="109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-5"/>
        </w:rPr>
        <w:t>t</w:t>
      </w:r>
      <w:r>
        <w:t>i</w:t>
      </w:r>
      <w:r>
        <w:rPr>
          <w:spacing w:val="3"/>
        </w:rPr>
        <w:t>e</w:t>
      </w:r>
      <w:r>
        <w:t>nt</w:t>
      </w:r>
      <w:r>
        <w:rPr>
          <w:spacing w:val="-3"/>
        </w:rPr>
        <w:t>s</w:t>
      </w:r>
      <w:r>
        <w:t>’</w:t>
      </w:r>
      <w:r>
        <w:rPr>
          <w:spacing w:val="5"/>
        </w:rPr>
        <w:t xml:space="preserve"> </w:t>
      </w:r>
      <w:r>
        <w:rPr>
          <w:w w:val="105"/>
        </w:rPr>
        <w:t>St</w:t>
      </w:r>
      <w:r>
        <w:rPr>
          <w:spacing w:val="-4"/>
          <w:w w:val="105"/>
        </w:rPr>
        <w:t>o</w:t>
      </w:r>
      <w:r>
        <w:rPr>
          <w:spacing w:val="-5"/>
        </w:rPr>
        <w:t>o</w:t>
      </w:r>
      <w:r>
        <w:rPr>
          <w:w w:val="101"/>
        </w:rPr>
        <w:t>l</w:t>
      </w:r>
    </w:p>
    <w:p w:rsidR="007E3DDD" w:rsidRDefault="00386AB4">
      <w:pPr>
        <w:ind w:left="3998" w:right="3996"/>
        <w:jc w:val="center"/>
      </w:pPr>
      <w:r>
        <w:t>Sa</w:t>
      </w:r>
      <w:r>
        <w:rPr>
          <w:spacing w:val="-6"/>
        </w:rPr>
        <w:t>m</w:t>
      </w:r>
      <w:r>
        <w:t>ples</w:t>
      </w:r>
      <w:r>
        <w:rPr>
          <w:spacing w:val="38"/>
        </w:rPr>
        <w:t xml:space="preserve"> </w:t>
      </w:r>
      <w:r>
        <w:rPr>
          <w:spacing w:val="4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6"/>
        </w:rPr>
        <w:t>N</w:t>
      </w:r>
      <w:r>
        <w:rPr>
          <w:w w:val="108"/>
        </w:rPr>
        <w:t>igeria</w:t>
      </w:r>
    </w:p>
    <w:p w:rsidR="007E3DDD" w:rsidRDefault="007E3DDD">
      <w:pPr>
        <w:spacing w:before="1" w:line="200" w:lineRule="exact"/>
      </w:pPr>
    </w:p>
    <w:p w:rsidR="007E3DDD" w:rsidRDefault="00386AB4" w:rsidP="00AC27BB">
      <w:pPr>
        <w:ind w:left="487" w:right="485"/>
        <w:rPr>
          <w:sz w:val="13"/>
          <w:szCs w:val="13"/>
        </w:rPr>
      </w:pPr>
      <w:r>
        <w:t>Isa</w:t>
      </w:r>
      <w:r>
        <w:rPr>
          <w:spacing w:val="-6"/>
        </w:rPr>
        <w:t>w</w:t>
      </w:r>
      <w:r>
        <w:t>umi</w:t>
      </w:r>
      <w:r>
        <w:rPr>
          <w:spacing w:val="6"/>
        </w:rPr>
        <w:t xml:space="preserve"> </w:t>
      </w:r>
      <w:r>
        <w:t>A</w:t>
      </w:r>
      <w:r>
        <w:rPr>
          <w:spacing w:val="-6"/>
        </w:rPr>
        <w:t>b</w:t>
      </w:r>
      <w:r>
        <w:t>i</w:t>
      </w:r>
      <w:r>
        <w:rPr>
          <w:spacing w:val="-3"/>
        </w:rPr>
        <w:t>o</w:t>
      </w:r>
      <w:r>
        <w:t>l</w:t>
      </w:r>
      <w:r>
        <w:rPr>
          <w:spacing w:val="4"/>
        </w:rPr>
        <w:t>a</w:t>
      </w:r>
      <w:r>
        <w:rPr>
          <w:spacing w:val="-2"/>
          <w:position w:val="9"/>
          <w:sz w:val="13"/>
          <w:szCs w:val="13"/>
        </w:rPr>
        <w:t>1</w:t>
      </w:r>
      <w:r>
        <w:t>,</w:t>
      </w:r>
      <w:r w:rsidR="009252F4">
        <w:rPr>
          <w:w w:val="99"/>
          <w:position w:val="9"/>
          <w:sz w:val="13"/>
          <w:szCs w:val="13"/>
        </w:rPr>
        <w:t xml:space="preserve"> </w:t>
      </w:r>
      <w:r w:rsidR="006E67E9">
        <w:t>Olu</w:t>
      </w:r>
      <w:r w:rsidR="006E67E9">
        <w:rPr>
          <w:spacing w:val="-5"/>
        </w:rPr>
        <w:t>du</w:t>
      </w:r>
      <w:r w:rsidR="006E67E9">
        <w:rPr>
          <w:spacing w:val="5"/>
        </w:rPr>
        <w:t>r</w:t>
      </w:r>
      <w:r w:rsidR="006E67E9">
        <w:t>o</w:t>
      </w:r>
      <w:r w:rsidR="006E67E9">
        <w:rPr>
          <w:spacing w:val="-2"/>
        </w:rPr>
        <w:t xml:space="preserve"> </w:t>
      </w:r>
      <w:r w:rsidR="006E67E9">
        <w:rPr>
          <w:spacing w:val="-6"/>
        </w:rPr>
        <w:t>A</w:t>
      </w:r>
      <w:r w:rsidR="006E67E9">
        <w:rPr>
          <w:spacing w:val="5"/>
        </w:rPr>
        <w:t>n</w:t>
      </w:r>
      <w:r w:rsidR="006E67E9">
        <w:rPr>
          <w:spacing w:val="-3"/>
        </w:rPr>
        <w:t>t</w:t>
      </w:r>
      <w:r w:rsidR="006E67E9">
        <w:rPr>
          <w:spacing w:val="5"/>
        </w:rPr>
        <w:t>h</w:t>
      </w:r>
      <w:r w:rsidR="006E67E9">
        <w:rPr>
          <w:spacing w:val="-5"/>
        </w:rPr>
        <w:t>o</w:t>
      </w:r>
      <w:r w:rsidR="006E67E9">
        <w:t>nia</w:t>
      </w:r>
      <w:r w:rsidR="006E67E9">
        <w:rPr>
          <w:spacing w:val="1"/>
        </w:rPr>
        <w:t xml:space="preserve"> </w:t>
      </w:r>
      <w:r w:rsidR="006E67E9">
        <w:t>Olu</w:t>
      </w:r>
      <w:r w:rsidR="006E67E9">
        <w:rPr>
          <w:spacing w:val="-4"/>
        </w:rPr>
        <w:t>f</w:t>
      </w:r>
      <w:r w:rsidR="006E67E9">
        <w:rPr>
          <w:spacing w:val="-5"/>
        </w:rPr>
        <w:t>u</w:t>
      </w:r>
      <w:r w:rsidR="006E67E9">
        <w:rPr>
          <w:spacing w:val="5"/>
        </w:rPr>
        <w:t>n</w:t>
      </w:r>
      <w:r w:rsidR="006E67E9">
        <w:t>k</w:t>
      </w:r>
      <w:r w:rsidR="006E67E9">
        <w:rPr>
          <w:spacing w:val="-3"/>
        </w:rPr>
        <w:t>e</w:t>
      </w:r>
      <w:r w:rsidR="006E67E9">
        <w:rPr>
          <w:spacing w:val="-2"/>
          <w:w w:val="99"/>
          <w:position w:val="9"/>
          <w:sz w:val="13"/>
          <w:szCs w:val="13"/>
        </w:rPr>
        <w:t>1</w:t>
      </w:r>
      <w:r w:rsidR="008476CF">
        <w:rPr>
          <w:sz w:val="13"/>
          <w:szCs w:val="13"/>
        </w:rPr>
        <w:t xml:space="preserve">, </w:t>
      </w:r>
      <w:r w:rsidR="006E67E9">
        <w:rPr>
          <w:w w:val="99"/>
          <w:position w:val="9"/>
          <w:sz w:val="13"/>
          <w:szCs w:val="13"/>
        </w:rPr>
        <w:t xml:space="preserve"> </w:t>
      </w:r>
      <w:r>
        <w:t>M</w:t>
      </w:r>
      <w:r>
        <w:rPr>
          <w:spacing w:val="-6"/>
        </w:rPr>
        <w:t>o</w:t>
      </w:r>
      <w:r>
        <w:t>s</w:t>
      </w:r>
      <w:r>
        <w:rPr>
          <w:spacing w:val="-5"/>
        </w:rPr>
        <w:t>e</w:t>
      </w:r>
      <w:r>
        <w:t>s Ike</w:t>
      </w:r>
      <w:r>
        <w:rPr>
          <w:spacing w:val="-5"/>
        </w:rPr>
        <w:t>c</w:t>
      </w:r>
      <w:r>
        <w:rPr>
          <w:spacing w:val="5"/>
        </w:rPr>
        <w:t>h</w:t>
      </w:r>
      <w:r>
        <w:t>uk</w:t>
      </w:r>
      <w:r>
        <w:rPr>
          <w:spacing w:val="-6"/>
        </w:rPr>
        <w:t>w</w:t>
      </w:r>
      <w:r>
        <w:t xml:space="preserve">u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j</w:t>
      </w:r>
      <w:r>
        <w:t>a</w:t>
      </w:r>
      <w:r>
        <w:rPr>
          <w:spacing w:val="3"/>
        </w:rPr>
        <w:t>m</w:t>
      </w:r>
      <w:r>
        <w:rPr>
          <w:spacing w:val="-3"/>
        </w:rPr>
        <w:t>i</w:t>
      </w:r>
      <w:r>
        <w:t>n</w:t>
      </w:r>
      <w:r w:rsidR="0020715D">
        <w:rPr>
          <w:vertAlign w:val="superscript"/>
        </w:rPr>
        <w:t>1</w:t>
      </w:r>
      <w:r w:rsidR="008476CF">
        <w:rPr>
          <w:spacing w:val="-2"/>
        </w:rPr>
        <w:t xml:space="preserve"> </w:t>
      </w:r>
      <w:r w:rsidR="006E67E9">
        <w:rPr>
          <w:spacing w:val="-3"/>
        </w:rPr>
        <w:t>a</w:t>
      </w:r>
      <w:r w:rsidR="006E67E9">
        <w:t>nd</w:t>
      </w:r>
      <w:r w:rsidR="006E67E9">
        <w:rPr>
          <w:spacing w:val="-4"/>
        </w:rPr>
        <w:t xml:space="preserve"> </w:t>
      </w:r>
      <w:r>
        <w:rPr>
          <w:spacing w:val="-4"/>
        </w:rPr>
        <w:t>A</w:t>
      </w:r>
      <w:r>
        <w:t>ri</w:t>
      </w:r>
      <w:r>
        <w:rPr>
          <w:spacing w:val="-3"/>
        </w:rPr>
        <w:t>y</w:t>
      </w:r>
      <w:r>
        <w:t>o</w:t>
      </w:r>
      <w:r>
        <w:rPr>
          <w:spacing w:val="-2"/>
        </w:rPr>
        <w:t xml:space="preserve"> </w:t>
      </w:r>
      <w:r>
        <w:t>Ad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i</w:t>
      </w:r>
      <w:r>
        <w:t>ke</w:t>
      </w:r>
      <w:r>
        <w:rPr>
          <w:spacing w:val="1"/>
        </w:rPr>
        <w:t xml:space="preserve"> </w:t>
      </w:r>
      <w:r>
        <w:rPr>
          <w:spacing w:val="-5"/>
        </w:rPr>
        <w:t>B</w:t>
      </w:r>
      <w:r>
        <w:t>os</w:t>
      </w:r>
      <w:r>
        <w:rPr>
          <w:spacing w:val="-5"/>
        </w:rPr>
        <w:t>e</w:t>
      </w:r>
      <w:r>
        <w:t xml:space="preserve">de </w:t>
      </w:r>
      <w:r>
        <w:rPr>
          <w:position w:val="9"/>
          <w:sz w:val="13"/>
          <w:szCs w:val="13"/>
        </w:rPr>
        <w:t>2</w:t>
      </w:r>
      <w:r>
        <w:rPr>
          <w:spacing w:val="20"/>
          <w:position w:val="9"/>
          <w:sz w:val="13"/>
          <w:szCs w:val="13"/>
        </w:rPr>
        <w:t xml:space="preserve"> </w:t>
      </w:r>
    </w:p>
    <w:p w:rsidR="007E3DDD" w:rsidRDefault="007E3DDD">
      <w:pPr>
        <w:spacing w:before="6" w:line="200" w:lineRule="exact"/>
      </w:pPr>
    </w:p>
    <w:p w:rsidR="007E3DDD" w:rsidRDefault="00386AB4">
      <w:pPr>
        <w:spacing w:line="240" w:lineRule="exact"/>
        <w:ind w:left="1351" w:right="1346"/>
        <w:jc w:val="center"/>
      </w:pPr>
      <w:r>
        <w:rPr>
          <w:spacing w:val="2"/>
          <w:position w:val="8"/>
          <w:sz w:val="13"/>
          <w:szCs w:val="13"/>
        </w:rPr>
        <w:t>1</w:t>
      </w:r>
      <w:r>
        <w:rPr>
          <w:position w:val="-1"/>
        </w:rPr>
        <w:t>D</w:t>
      </w:r>
      <w:r>
        <w:rPr>
          <w:spacing w:val="-5"/>
          <w:position w:val="-1"/>
        </w:rPr>
        <w:t>e</w:t>
      </w:r>
      <w:r>
        <w:rPr>
          <w:position w:val="-1"/>
        </w:rPr>
        <w:t>p</w:t>
      </w:r>
      <w:r>
        <w:rPr>
          <w:spacing w:val="-3"/>
          <w:position w:val="-1"/>
        </w:rPr>
        <w:t>a</w:t>
      </w:r>
      <w:r>
        <w:rPr>
          <w:spacing w:val="5"/>
          <w:position w:val="-1"/>
        </w:rPr>
        <w:t>r</w:t>
      </w:r>
      <w:r>
        <w:rPr>
          <w:spacing w:val="-3"/>
          <w:position w:val="-1"/>
        </w:rPr>
        <w:t>t</w:t>
      </w:r>
      <w:r>
        <w:rPr>
          <w:position w:val="-1"/>
        </w:rPr>
        <w:t>ment</w:t>
      </w:r>
      <w:r>
        <w:rPr>
          <w:spacing w:val="3"/>
          <w:position w:val="-1"/>
        </w:rPr>
        <w:t xml:space="preserve"> </w:t>
      </w:r>
      <w:r>
        <w:rPr>
          <w:spacing w:val="-5"/>
          <w:position w:val="-1"/>
        </w:rPr>
        <w:t>o</w:t>
      </w:r>
      <w:r>
        <w:rPr>
          <w:position w:val="-1"/>
        </w:rPr>
        <w:t>f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Mi</w:t>
      </w:r>
      <w:r>
        <w:rPr>
          <w:spacing w:val="-3"/>
          <w:position w:val="-1"/>
        </w:rPr>
        <w:t>c</w:t>
      </w:r>
      <w:r>
        <w:rPr>
          <w:spacing w:val="5"/>
          <w:position w:val="-1"/>
        </w:rPr>
        <w:t>r</w:t>
      </w:r>
      <w:r>
        <w:rPr>
          <w:spacing w:val="-5"/>
          <w:position w:val="-1"/>
        </w:rPr>
        <w:t>ob</w:t>
      </w:r>
      <w:r>
        <w:rPr>
          <w:position w:val="-1"/>
        </w:rPr>
        <w:t>i</w:t>
      </w:r>
      <w:r>
        <w:rPr>
          <w:spacing w:val="-3"/>
          <w:position w:val="-1"/>
        </w:rPr>
        <w:t>o</w:t>
      </w:r>
      <w:r>
        <w:rPr>
          <w:position w:val="-1"/>
        </w:rPr>
        <w:t>l</w:t>
      </w:r>
      <w:r>
        <w:rPr>
          <w:spacing w:val="-3"/>
          <w:position w:val="-1"/>
        </w:rPr>
        <w:t>o</w:t>
      </w:r>
      <w:r>
        <w:rPr>
          <w:spacing w:val="5"/>
          <w:position w:val="-1"/>
        </w:rPr>
        <w:t>g</w:t>
      </w:r>
      <w:r>
        <w:rPr>
          <w:spacing w:val="-10"/>
          <w:position w:val="-1"/>
        </w:rPr>
        <w:t>y</w:t>
      </w:r>
      <w:r>
        <w:rPr>
          <w:position w:val="-1"/>
        </w:rPr>
        <w:t>,</w:t>
      </w:r>
      <w:r>
        <w:rPr>
          <w:spacing w:val="5"/>
          <w:position w:val="-1"/>
        </w:rPr>
        <w:t xml:space="preserve"> </w:t>
      </w:r>
      <w:r>
        <w:rPr>
          <w:spacing w:val="3"/>
          <w:position w:val="-1"/>
        </w:rPr>
        <w:t>O</w:t>
      </w:r>
      <w:r>
        <w:rPr>
          <w:spacing w:val="-5"/>
          <w:position w:val="-1"/>
        </w:rPr>
        <w:t>b</w:t>
      </w:r>
      <w:r>
        <w:rPr>
          <w:position w:val="-1"/>
        </w:rPr>
        <w:t>a</w:t>
      </w:r>
      <w:r>
        <w:rPr>
          <w:spacing w:val="-3"/>
          <w:position w:val="-1"/>
        </w:rPr>
        <w:t>fe</w:t>
      </w:r>
      <w:r>
        <w:rPr>
          <w:position w:val="-1"/>
        </w:rPr>
        <w:t>mi</w:t>
      </w:r>
      <w:r>
        <w:rPr>
          <w:spacing w:val="5"/>
          <w:position w:val="-1"/>
        </w:rPr>
        <w:t xml:space="preserve"> </w:t>
      </w:r>
      <w:r>
        <w:rPr>
          <w:position w:val="-1"/>
        </w:rPr>
        <w:t>Aw</w:t>
      </w:r>
      <w:r>
        <w:rPr>
          <w:spacing w:val="-6"/>
          <w:position w:val="-1"/>
        </w:rPr>
        <w:t>o</w:t>
      </w:r>
      <w:r>
        <w:rPr>
          <w:position w:val="-1"/>
        </w:rPr>
        <w:t>lowo</w:t>
      </w:r>
      <w:r>
        <w:rPr>
          <w:spacing w:val="3"/>
          <w:position w:val="-1"/>
        </w:rPr>
        <w:t xml:space="preserve"> </w:t>
      </w:r>
      <w:r>
        <w:rPr>
          <w:spacing w:val="-6"/>
          <w:position w:val="-1"/>
        </w:rPr>
        <w:t>U</w:t>
      </w:r>
      <w:r>
        <w:rPr>
          <w:spacing w:val="5"/>
          <w:position w:val="-1"/>
        </w:rPr>
        <w:t>n</w:t>
      </w:r>
      <w:r>
        <w:rPr>
          <w:position w:val="-1"/>
        </w:rPr>
        <w:t>i</w:t>
      </w:r>
      <w:r>
        <w:rPr>
          <w:spacing w:val="-3"/>
          <w:position w:val="-1"/>
        </w:rPr>
        <w:t>ve</w:t>
      </w:r>
      <w:r>
        <w:rPr>
          <w:spacing w:val="5"/>
          <w:position w:val="-1"/>
        </w:rPr>
        <w:t>r</w:t>
      </w:r>
      <w:r>
        <w:rPr>
          <w:position w:val="-1"/>
        </w:rPr>
        <w:t>sit</w:t>
      </w:r>
      <w:r>
        <w:rPr>
          <w:spacing w:val="-8"/>
          <w:position w:val="-1"/>
        </w:rPr>
        <w:t>y</w:t>
      </w:r>
      <w:r>
        <w:rPr>
          <w:position w:val="-1"/>
        </w:rPr>
        <w:t>,</w:t>
      </w:r>
      <w:r>
        <w:rPr>
          <w:spacing w:val="6"/>
          <w:position w:val="-1"/>
        </w:rPr>
        <w:t xml:space="preserve"> </w:t>
      </w:r>
      <w:r>
        <w:rPr>
          <w:spacing w:val="-5"/>
          <w:position w:val="-1"/>
        </w:rPr>
        <w:t>I</w:t>
      </w:r>
      <w:r>
        <w:rPr>
          <w:position w:val="-1"/>
        </w:rPr>
        <w:t>le-I</w:t>
      </w:r>
      <w:r>
        <w:rPr>
          <w:spacing w:val="-6"/>
          <w:position w:val="-1"/>
        </w:rPr>
        <w:t>f</w:t>
      </w:r>
      <w:r>
        <w:rPr>
          <w:spacing w:val="-3"/>
          <w:position w:val="-1"/>
        </w:rPr>
        <w:t>e</w:t>
      </w:r>
      <w:r>
        <w:rPr>
          <w:position w:val="-1"/>
        </w:rPr>
        <w:t>,</w:t>
      </w:r>
      <w:r>
        <w:rPr>
          <w:spacing w:val="4"/>
          <w:position w:val="-1"/>
        </w:rPr>
        <w:t xml:space="preserve"> </w:t>
      </w:r>
      <w:r>
        <w:rPr>
          <w:position w:val="-1"/>
        </w:rPr>
        <w:t>Nigeria,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2200</w:t>
      </w:r>
      <w:r>
        <w:rPr>
          <w:spacing w:val="-5"/>
          <w:position w:val="-1"/>
        </w:rPr>
        <w:t>0</w:t>
      </w:r>
      <w:r>
        <w:rPr>
          <w:position w:val="-1"/>
        </w:rPr>
        <w:t>5</w:t>
      </w:r>
    </w:p>
    <w:p w:rsidR="007E3DDD" w:rsidRDefault="00386AB4">
      <w:pPr>
        <w:spacing w:line="220" w:lineRule="exact"/>
        <w:ind w:left="2086" w:right="2092"/>
        <w:jc w:val="center"/>
      </w:pPr>
      <w:r>
        <w:rPr>
          <w:position w:val="9"/>
          <w:sz w:val="13"/>
          <w:szCs w:val="13"/>
        </w:rPr>
        <w:t>2</w:t>
      </w:r>
      <w:r>
        <w:rPr>
          <w:spacing w:val="3"/>
          <w:position w:val="9"/>
          <w:sz w:val="13"/>
          <w:szCs w:val="13"/>
        </w:rPr>
        <w:t xml:space="preserve"> 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>gical</w:t>
      </w:r>
      <w:r>
        <w:rPr>
          <w:spacing w:val="8"/>
        </w:rPr>
        <w:t xml:space="preserve"> </w:t>
      </w:r>
      <w:r>
        <w:t>S</w:t>
      </w:r>
      <w:r>
        <w:rPr>
          <w:spacing w:val="-5"/>
        </w:rPr>
        <w:t>c</w:t>
      </w:r>
      <w:r>
        <w:t>ie</w:t>
      </w:r>
      <w:r>
        <w:rPr>
          <w:spacing w:val="3"/>
        </w:rPr>
        <w:t>n</w:t>
      </w:r>
      <w:r>
        <w:rPr>
          <w:spacing w:val="-3"/>
        </w:rPr>
        <w:t>ce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t>acu</w:t>
      </w:r>
      <w:r>
        <w:rPr>
          <w:spacing w:val="-5"/>
        </w:rPr>
        <w:t>l</w:t>
      </w:r>
      <w:r>
        <w:t xml:space="preserve">ty </w:t>
      </w:r>
      <w:r>
        <w:rPr>
          <w:spacing w:val="-5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6"/>
        </w:rPr>
        <w:t>S</w:t>
      </w:r>
      <w:r>
        <w:rPr>
          <w:spacing w:val="-3"/>
        </w:rPr>
        <w:t>c</w:t>
      </w:r>
      <w:r>
        <w:t>ie</w:t>
      </w:r>
      <w:r>
        <w:rPr>
          <w:spacing w:val="3"/>
        </w:rPr>
        <w:t>n</w:t>
      </w:r>
      <w:r>
        <w:rPr>
          <w:spacing w:val="-3"/>
        </w:rPr>
        <w:t>ce</w:t>
      </w:r>
      <w:r>
        <w:t>,</w:t>
      </w:r>
      <w:r>
        <w:rPr>
          <w:spacing w:val="8"/>
        </w:rPr>
        <w:t xml:space="preserve"> </w:t>
      </w:r>
      <w:r>
        <w:t>F</w:t>
      </w:r>
      <w:r>
        <w:rPr>
          <w:spacing w:val="-5"/>
        </w:rPr>
        <w:t>e</w:t>
      </w:r>
      <w:r>
        <w:t>d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1"/>
        </w:rPr>
        <w:t>U</w:t>
      </w:r>
      <w:r>
        <w:rPr>
          <w:spacing w:val="5"/>
        </w:rPr>
        <w:t>n</w:t>
      </w:r>
      <w:r>
        <w:t>i</w:t>
      </w:r>
      <w:r>
        <w:rPr>
          <w:spacing w:val="-3"/>
        </w:rPr>
        <w:t>ve</w:t>
      </w:r>
      <w:r>
        <w:rPr>
          <w:spacing w:val="5"/>
        </w:rPr>
        <w:t>r</w:t>
      </w:r>
      <w:r>
        <w:t>sit</w:t>
      </w:r>
      <w:r>
        <w:rPr>
          <w:spacing w:val="-8"/>
        </w:rPr>
        <w:t>y</w:t>
      </w:r>
      <w:r>
        <w:t>,</w:t>
      </w:r>
      <w:r>
        <w:rPr>
          <w:spacing w:val="1"/>
        </w:rPr>
        <w:t xml:space="preserve"> </w:t>
      </w:r>
      <w:r>
        <w:t>Otu</w:t>
      </w:r>
      <w:r>
        <w:rPr>
          <w:spacing w:val="-5"/>
        </w:rPr>
        <w:t>o</w:t>
      </w:r>
      <w:r>
        <w:t>ke</w:t>
      </w:r>
    </w:p>
    <w:p w:rsidR="007E3DDD" w:rsidRDefault="00386AB4">
      <w:pPr>
        <w:ind w:left="3317" w:right="3319"/>
        <w:jc w:val="center"/>
      </w:pPr>
      <w:r>
        <w:t>E-ma</w:t>
      </w:r>
      <w:r>
        <w:rPr>
          <w:spacing w:val="-3"/>
        </w:rPr>
        <w:t>i</w:t>
      </w:r>
      <w:r>
        <w:t>l:</w:t>
      </w:r>
      <w:r>
        <w:rPr>
          <w:spacing w:val="1"/>
        </w:rPr>
        <w:t xml:space="preserve"> </w:t>
      </w:r>
      <w:r>
        <w:rPr>
          <w:color w:val="4F81BC"/>
          <w:spacing w:val="-49"/>
        </w:rPr>
        <w:t xml:space="preserve"> </w:t>
      </w:r>
      <w:hyperlink r:id="rId7">
        <w:r>
          <w:rPr>
            <w:color w:val="4F81BC"/>
            <w:u w:val="single" w:color="4F81BC"/>
          </w:rPr>
          <w:t>a</w:t>
        </w:r>
        <w:r>
          <w:rPr>
            <w:color w:val="4F81BC"/>
            <w:spacing w:val="-3"/>
            <w:u w:val="single" w:color="4F81BC"/>
          </w:rPr>
          <w:t>o</w:t>
        </w:r>
        <w:r>
          <w:rPr>
            <w:color w:val="4F81BC"/>
            <w:u w:val="single" w:color="4F81BC"/>
          </w:rPr>
          <w:t>lud</w:t>
        </w:r>
        <w:r>
          <w:rPr>
            <w:color w:val="4F81BC"/>
            <w:spacing w:val="-3"/>
            <w:u w:val="single" w:color="4F81BC"/>
          </w:rPr>
          <w:t>u</w:t>
        </w:r>
        <w:r>
          <w:rPr>
            <w:color w:val="4F81BC"/>
            <w:spacing w:val="5"/>
            <w:u w:val="single" w:color="4F81BC"/>
          </w:rPr>
          <w:t>r</w:t>
        </w:r>
        <w:r>
          <w:rPr>
            <w:color w:val="4F81BC"/>
            <w:spacing w:val="-5"/>
            <w:u w:val="single" w:color="4F81BC"/>
          </w:rPr>
          <w:t>o</w:t>
        </w:r>
        <w:r>
          <w:rPr>
            <w:color w:val="4F81BC"/>
            <w:u w:val="single" w:color="4F81BC"/>
          </w:rPr>
          <w:t>200</w:t>
        </w:r>
        <w:r>
          <w:rPr>
            <w:color w:val="4F81BC"/>
            <w:spacing w:val="-5"/>
            <w:u w:val="single" w:color="4F81BC"/>
          </w:rPr>
          <w:t>3</w:t>
        </w:r>
        <w:r>
          <w:rPr>
            <w:color w:val="4F81BC"/>
            <w:u w:val="single" w:color="4F81BC"/>
          </w:rPr>
          <w:t>@</w:t>
        </w:r>
        <w:r>
          <w:rPr>
            <w:color w:val="4F81BC"/>
            <w:spacing w:val="-8"/>
            <w:u w:val="single" w:color="4F81BC"/>
          </w:rPr>
          <w:t>y</w:t>
        </w:r>
        <w:r>
          <w:rPr>
            <w:color w:val="4F81BC"/>
            <w:u w:val="single" w:color="4F81BC"/>
          </w:rPr>
          <w:t>a</w:t>
        </w:r>
        <w:r>
          <w:rPr>
            <w:color w:val="4F81BC"/>
            <w:spacing w:val="6"/>
            <w:u w:val="single" w:color="4F81BC"/>
          </w:rPr>
          <w:t>h</w:t>
        </w:r>
        <w:r>
          <w:rPr>
            <w:color w:val="4F81BC"/>
            <w:spacing w:val="-5"/>
            <w:u w:val="single" w:color="4F81BC"/>
          </w:rPr>
          <w:t>oo</w:t>
        </w:r>
        <w:r>
          <w:rPr>
            <w:color w:val="4F81BC"/>
            <w:spacing w:val="2"/>
            <w:u w:val="single" w:color="4F81BC"/>
          </w:rPr>
          <w:t>.</w:t>
        </w:r>
        <w:r>
          <w:rPr>
            <w:color w:val="4F81BC"/>
            <w:u w:val="single" w:color="4F81BC"/>
          </w:rPr>
          <w:t>c</w:t>
        </w:r>
        <w:r>
          <w:rPr>
            <w:color w:val="4F81BC"/>
            <w:spacing w:val="-3"/>
            <w:u w:val="single" w:color="4F81BC"/>
          </w:rPr>
          <w:t>o</w:t>
        </w:r>
        <w:r>
          <w:rPr>
            <w:color w:val="4F81BC"/>
            <w:spacing w:val="2"/>
            <w:u w:val="single" w:color="4F81BC"/>
          </w:rPr>
          <w:t>.</w:t>
        </w:r>
      </w:hyperlink>
      <w:hyperlink>
        <w:r>
          <w:rPr>
            <w:color w:val="4F81BC"/>
            <w:u w:val="single" w:color="4F81BC"/>
          </w:rPr>
          <w:t>uk</w:t>
        </w:r>
        <w:r>
          <w:rPr>
            <w:color w:val="000000"/>
          </w:rPr>
          <w:t>.</w:t>
        </w:r>
      </w:hyperlink>
    </w:p>
    <w:p w:rsidR="007E3DDD" w:rsidRDefault="00386AB4">
      <w:pPr>
        <w:ind w:left="3595" w:right="3598"/>
        <w:jc w:val="center"/>
      </w:pPr>
      <w:r>
        <w:t>Tel</w:t>
      </w:r>
      <w:r>
        <w:rPr>
          <w:spacing w:val="-3"/>
        </w:rPr>
        <w:t>e</w:t>
      </w:r>
      <w:r>
        <w:t>p</w:t>
      </w:r>
      <w:r>
        <w:rPr>
          <w:spacing w:val="5"/>
        </w:rPr>
        <w:t>h</w:t>
      </w:r>
      <w:r>
        <w:rPr>
          <w:spacing w:val="-10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>:</w:t>
      </w:r>
      <w:r>
        <w:rPr>
          <w:spacing w:val="5"/>
        </w:rPr>
        <w:t xml:space="preserve"> </w:t>
      </w:r>
      <w:r>
        <w:t>+234</w:t>
      </w:r>
      <w:r>
        <w:rPr>
          <w:spacing w:val="-4"/>
        </w:rPr>
        <w:t>8</w:t>
      </w:r>
      <w:r>
        <w:t>06937</w:t>
      </w:r>
      <w:r>
        <w:rPr>
          <w:spacing w:val="-5"/>
        </w:rPr>
        <w:t>9</w:t>
      </w:r>
      <w:r>
        <w:t>885.</w:t>
      </w:r>
    </w:p>
    <w:p w:rsidR="007E3DDD" w:rsidRDefault="007E3DDD">
      <w:pPr>
        <w:spacing w:before="13" w:line="220" w:lineRule="exact"/>
        <w:rPr>
          <w:sz w:val="22"/>
          <w:szCs w:val="22"/>
        </w:rPr>
      </w:pPr>
    </w:p>
    <w:p w:rsidR="007E3DDD" w:rsidRDefault="00386AB4">
      <w:pPr>
        <w:ind w:left="160" w:right="117"/>
        <w:jc w:val="both"/>
      </w:pPr>
      <w:r>
        <w:rPr>
          <w:w w:val="111"/>
        </w:rPr>
        <w:t>A</w:t>
      </w:r>
      <w:r>
        <w:rPr>
          <w:spacing w:val="-3"/>
          <w:w w:val="111"/>
        </w:rPr>
        <w:t>b</w:t>
      </w:r>
      <w:r>
        <w:rPr>
          <w:w w:val="111"/>
        </w:rPr>
        <w:t>stract:</w:t>
      </w:r>
      <w:r>
        <w:rPr>
          <w:spacing w:val="9"/>
          <w:w w:val="111"/>
        </w:rPr>
        <w:t xml:space="preserve"> </w:t>
      </w:r>
      <w:r>
        <w:rPr>
          <w:spacing w:val="-6"/>
        </w:rPr>
        <w:t>S</w:t>
      </w:r>
      <w:r>
        <w:t>higell</w:t>
      </w:r>
      <w:r>
        <w:rPr>
          <w:spacing w:val="-3"/>
        </w:rPr>
        <w:t>o</w:t>
      </w:r>
      <w:r>
        <w:t>sis</w:t>
      </w:r>
      <w:r>
        <w:rPr>
          <w:spacing w:val="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rPr>
          <w:spacing w:val="-5"/>
        </w:rPr>
        <w:t>o</w:t>
      </w:r>
      <w:r>
        <w:rPr>
          <w:spacing w:val="5"/>
        </w:rPr>
        <w:t>r</w:t>
      </w:r>
      <w:r>
        <w:t>ld</w:t>
      </w:r>
      <w:r>
        <w:rPr>
          <w:spacing w:val="-5"/>
        </w:rPr>
        <w:t>w</w:t>
      </w:r>
      <w:r>
        <w:t>ide</w:t>
      </w:r>
      <w:r>
        <w:rPr>
          <w:spacing w:val="6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e</w:t>
      </w:r>
      <w:r>
        <w:t>al</w:t>
      </w:r>
      <w:r>
        <w:rPr>
          <w:spacing w:val="-5"/>
        </w:rPr>
        <w:t>t</w:t>
      </w:r>
      <w:r>
        <w:t>h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</w:rPr>
        <w:t>ce</w:t>
      </w:r>
      <w:r>
        <w:t>rn</w:t>
      </w:r>
      <w:r>
        <w:rPr>
          <w:spacing w:val="11"/>
        </w:rPr>
        <w:t xml:space="preserve"> </w:t>
      </w:r>
      <w:r>
        <w:rPr>
          <w:spacing w:val="-3"/>
        </w:rPr>
        <w:t>e</w:t>
      </w:r>
      <w:r>
        <w:t>sp</w:t>
      </w:r>
      <w:r>
        <w:rPr>
          <w:spacing w:val="-5"/>
        </w:rPr>
        <w:t>e</w:t>
      </w:r>
      <w:r>
        <w:rPr>
          <w:spacing w:val="-3"/>
        </w:rPr>
        <w:t>c</w:t>
      </w:r>
      <w:r>
        <w:t>i</w:t>
      </w:r>
      <w:r>
        <w:rPr>
          <w:spacing w:val="3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6"/>
        </w:rPr>
        <w:t>l</w:t>
      </w:r>
      <w:r>
        <w:rPr>
          <w:spacing w:val="-5"/>
        </w:rPr>
        <w:t>o</w:t>
      </w:r>
      <w:r>
        <w:t>pi</w:t>
      </w:r>
      <w:r>
        <w:rPr>
          <w:spacing w:val="6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u</w:t>
      </w:r>
      <w:r>
        <w:rPr>
          <w:spacing w:val="5"/>
        </w:rPr>
        <w:t>n</w:t>
      </w:r>
      <w:r>
        <w:rPr>
          <w:spacing w:val="-3"/>
        </w:rPr>
        <w:t>t</w:t>
      </w:r>
      <w:r>
        <w:t>ries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9"/>
        </w:rPr>
        <w:t xml:space="preserve"> </w:t>
      </w:r>
      <w:r>
        <w:t>p</w:t>
      </w:r>
      <w:r>
        <w:rPr>
          <w:spacing w:val="-5"/>
        </w:rPr>
        <w:t>oo</w:t>
      </w:r>
      <w:r>
        <w:t>r</w:t>
      </w:r>
      <w:r>
        <w:rPr>
          <w:spacing w:val="12"/>
        </w:rPr>
        <w:t xml:space="preserve"> </w:t>
      </w:r>
      <w:r>
        <w:t>s</w:t>
      </w:r>
      <w:r>
        <w:rPr>
          <w:spacing w:val="-5"/>
        </w:rPr>
        <w:t>a</w:t>
      </w:r>
      <w:r>
        <w:t>nitat</w:t>
      </w:r>
      <w:r>
        <w:rPr>
          <w:spacing w:val="3"/>
        </w:rPr>
        <w:t>i</w:t>
      </w:r>
      <w:r>
        <w:rPr>
          <w:spacing w:val="-10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>n</w:t>
      </w:r>
      <w:r>
        <w:t xml:space="preserve">d </w:t>
      </w:r>
      <w:r>
        <w:rPr>
          <w:spacing w:val="2"/>
        </w:rPr>
        <w:t>h</w:t>
      </w:r>
      <w:r>
        <w:t xml:space="preserve">as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tr</w:t>
      </w:r>
      <w:r>
        <w:rPr>
          <w:spacing w:val="3"/>
        </w:rPr>
        <w:t>i</w:t>
      </w:r>
      <w:r>
        <w:rPr>
          <w:spacing w:val="-5"/>
        </w:rPr>
        <w:t>b</w:t>
      </w:r>
      <w:r>
        <w:t>uted</w:t>
      </w:r>
      <w:r>
        <w:rPr>
          <w:spacing w:val="1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8"/>
        </w:rPr>
        <w:t>c</w:t>
      </w:r>
      <w:r>
        <w:rPr>
          <w:spacing w:val="5"/>
        </w:rPr>
        <w:t>r</w:t>
      </w:r>
      <w:r>
        <w:rPr>
          <w:spacing w:val="-3"/>
        </w:rPr>
        <w:t>e</w:t>
      </w:r>
      <w:r>
        <w:t>ase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"/>
        </w:rPr>
        <w:t xml:space="preserve"> </w:t>
      </w:r>
      <w:r>
        <w:t>m</w:t>
      </w:r>
      <w:r>
        <w:rPr>
          <w:spacing w:val="-3"/>
        </w:rPr>
        <w:t>o</w:t>
      </w:r>
      <w:r>
        <w:t>rt</w:t>
      </w:r>
      <w:r>
        <w:rPr>
          <w:spacing w:val="3"/>
        </w:rPr>
        <w:t>a</w:t>
      </w:r>
      <w:r>
        <w:rPr>
          <w:spacing w:val="-3"/>
        </w:rPr>
        <w:t>l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ra</w:t>
      </w:r>
      <w:r>
        <w:rPr>
          <w:spacing w:val="3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4"/>
        </w:rPr>
        <w:t xml:space="preserve"> </w:t>
      </w:r>
      <w:r>
        <w:t>i</w:t>
      </w:r>
      <w:r>
        <w:rPr>
          <w:spacing w:val="6"/>
        </w:rPr>
        <w:t>n</w:t>
      </w:r>
      <w:r>
        <w:rPr>
          <w:spacing w:val="-5"/>
        </w:rPr>
        <w:t>f</w:t>
      </w:r>
      <w:r>
        <w:rPr>
          <w:spacing w:val="-3"/>
        </w:rPr>
        <w:t>a</w:t>
      </w:r>
      <w:r>
        <w:t>nts.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7"/>
        </w:rPr>
        <w:t xml:space="preserve"> </w:t>
      </w:r>
      <w:r>
        <w:t xml:space="preserve">study </w:t>
      </w:r>
      <w:r>
        <w:rPr>
          <w:spacing w:val="5"/>
        </w:rPr>
        <w:t>r</w:t>
      </w:r>
      <w:r>
        <w:rPr>
          <w:spacing w:val="-3"/>
        </w:rPr>
        <w:t>e</w:t>
      </w:r>
      <w:r>
        <w:t>p</w:t>
      </w:r>
      <w:r>
        <w:rPr>
          <w:spacing w:val="-5"/>
        </w:rPr>
        <w:t>o</w:t>
      </w:r>
      <w:r>
        <w:rPr>
          <w:spacing w:val="5"/>
        </w:rPr>
        <w:t>r</w:t>
      </w:r>
      <w:r w:rsidR="0016548E">
        <w:t>ts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-3"/>
        </w:rPr>
        <w:t>c</w:t>
      </w:r>
      <w:r>
        <w:rPr>
          <w:spacing w:val="5"/>
        </w:rPr>
        <w:t>h</w:t>
      </w:r>
      <w:r>
        <w:rPr>
          <w:spacing w:val="-3"/>
        </w:rPr>
        <w:t>a</w:t>
      </w:r>
      <w:r>
        <w:t>ract</w:t>
      </w:r>
      <w:r>
        <w:rPr>
          <w:spacing w:val="-3"/>
        </w:rPr>
        <w:t>e</w:t>
      </w:r>
      <w:r>
        <w:t>riza</w:t>
      </w:r>
      <w:r>
        <w:rPr>
          <w:spacing w:val="-3"/>
        </w:rPr>
        <w:t>t</w:t>
      </w:r>
      <w:r>
        <w:t>i</w:t>
      </w:r>
      <w:r>
        <w:rPr>
          <w:spacing w:val="-3"/>
        </w:rPr>
        <w:t>o</w:t>
      </w:r>
      <w:r>
        <w:t xml:space="preserve">n </w:t>
      </w:r>
      <w:r>
        <w:rPr>
          <w:spacing w:val="-5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 w:rsidR="00C936E4">
        <w:t>e</w:t>
      </w:r>
      <w:r>
        <w:t xml:space="preserve"> </w:t>
      </w:r>
      <w:r>
        <w:rPr>
          <w:spacing w:val="-5"/>
        </w:rPr>
        <w:t>(</w:t>
      </w:r>
      <w:r>
        <w:t>gyr</w:t>
      </w:r>
      <w:r>
        <w:rPr>
          <w:spacing w:val="-3"/>
        </w:rPr>
        <w:t>A</w:t>
      </w:r>
      <w:r>
        <w:t>,</w:t>
      </w:r>
      <w:r>
        <w:rPr>
          <w:spacing w:val="27"/>
        </w:rPr>
        <w:t xml:space="preserve"> </w:t>
      </w:r>
      <w:r>
        <w:t>bl</w:t>
      </w:r>
      <w:r>
        <w:rPr>
          <w:spacing w:val="-3"/>
        </w:rPr>
        <w:t>a</w:t>
      </w:r>
      <w:r>
        <w:t>CTX)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t xml:space="preserve">nd </w:t>
      </w:r>
      <w:r>
        <w:rPr>
          <w:spacing w:val="-5"/>
        </w:rPr>
        <w:t>v</w:t>
      </w:r>
      <w:r>
        <w:rPr>
          <w:spacing w:val="-3"/>
        </w:rPr>
        <w:t>i</w:t>
      </w:r>
      <w:r>
        <w:rPr>
          <w:spacing w:val="5"/>
        </w:rPr>
        <w:t>r</w:t>
      </w:r>
      <w:r>
        <w:rPr>
          <w:spacing w:val="-5"/>
        </w:rPr>
        <w:t>u</w:t>
      </w:r>
      <w:r>
        <w:t>len</w:t>
      </w:r>
      <w:r>
        <w:rPr>
          <w:spacing w:val="-5"/>
        </w:rPr>
        <w:t>c</w:t>
      </w:r>
      <w:r>
        <w:t>e</w:t>
      </w:r>
      <w:r>
        <w:rPr>
          <w:spacing w:val="49"/>
        </w:rPr>
        <w:t xml:space="preserve"> </w:t>
      </w:r>
      <w:r>
        <w:t>(St</w:t>
      </w:r>
      <w:r>
        <w:rPr>
          <w:spacing w:val="3"/>
        </w:rPr>
        <w:t>x</w:t>
      </w:r>
      <w:r>
        <w:t>1)</w:t>
      </w:r>
      <w:r>
        <w:rPr>
          <w:spacing w:val="24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49"/>
        </w:rPr>
        <w:t xml:space="preserve"> </w:t>
      </w:r>
      <w:r>
        <w:rPr>
          <w:spacing w:val="-3"/>
        </w:rPr>
        <w:t>i</w:t>
      </w:r>
      <w:r>
        <w:t xml:space="preserve">n </w:t>
      </w:r>
      <w:r w:rsidRPr="00386AB4">
        <w:rPr>
          <w:i/>
          <w:spacing w:val="-5"/>
        </w:rPr>
        <w:t>Shigella</w:t>
      </w:r>
      <w:r>
        <w:rPr>
          <w:spacing w:val="3"/>
        </w:rPr>
        <w:t xml:space="preserve"> </w:t>
      </w:r>
      <w:r>
        <w:t>s</w:t>
      </w:r>
      <w:r>
        <w:rPr>
          <w:spacing w:val="-6"/>
        </w:rPr>
        <w:t>p</w:t>
      </w:r>
      <w:r>
        <w:rPr>
          <w:spacing w:val="43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ec</w:t>
      </w:r>
      <w:r>
        <w:t>o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 w:rsidR="00B06758">
        <w:t>d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 st</w:t>
      </w:r>
      <w:r>
        <w:rPr>
          <w:spacing w:val="-5"/>
        </w:rPr>
        <w:t>oo</w:t>
      </w:r>
      <w:r>
        <w:rPr>
          <w:w w:val="101"/>
        </w:rPr>
        <w:t xml:space="preserve">l </w:t>
      </w: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diarr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al</w:t>
      </w:r>
      <w:r>
        <w:rPr>
          <w:spacing w:val="12"/>
        </w:rPr>
        <w:t xml:space="preserve"> </w:t>
      </w:r>
      <w:r>
        <w:rPr>
          <w:spacing w:val="-5"/>
        </w:rPr>
        <w:t>p</w:t>
      </w:r>
      <w:r>
        <w:t>ati</w:t>
      </w:r>
      <w:r>
        <w:rPr>
          <w:spacing w:val="-3"/>
        </w:rPr>
        <w:t>e</w:t>
      </w:r>
      <w:r>
        <w:t>nts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6"/>
        </w:rPr>
        <w:t>N</w:t>
      </w:r>
      <w:r>
        <w:t>ig</w:t>
      </w:r>
      <w:r>
        <w:rPr>
          <w:spacing w:val="-6"/>
        </w:rPr>
        <w:t>e</w:t>
      </w:r>
      <w:r>
        <w:rPr>
          <w:spacing w:val="5"/>
        </w:rPr>
        <w:t>r</w:t>
      </w:r>
      <w:r>
        <w:rPr>
          <w:spacing w:val="-3"/>
        </w:rPr>
        <w:t>i</w:t>
      </w:r>
      <w:r>
        <w:t>a.</w:t>
      </w:r>
      <w:r>
        <w:rPr>
          <w:spacing w:val="12"/>
        </w:rPr>
        <w:t xml:space="preserve"> </w:t>
      </w:r>
      <w:r>
        <w:rPr>
          <w:spacing w:val="-6"/>
        </w:rPr>
        <w:t>O</w:t>
      </w:r>
      <w:r>
        <w:rPr>
          <w:spacing w:val="5"/>
        </w:rPr>
        <w:t>n</w:t>
      </w:r>
      <w:r>
        <w:t>e h</w:t>
      </w:r>
      <w:r>
        <w:rPr>
          <w:spacing w:val="-5"/>
        </w:rPr>
        <w:t>u</w:t>
      </w:r>
      <w:r>
        <w:rPr>
          <w:spacing w:val="5"/>
        </w:rPr>
        <w:t>n</w:t>
      </w:r>
      <w:r>
        <w:rPr>
          <w:spacing w:val="-5"/>
        </w:rPr>
        <w:t>d</w:t>
      </w:r>
      <w:r>
        <w:rPr>
          <w:spacing w:val="5"/>
        </w:rPr>
        <w:t>r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5"/>
        </w:rPr>
        <w:t>fo</w:t>
      </w:r>
      <w:r>
        <w:rPr>
          <w:spacing w:val="5"/>
        </w:rPr>
        <w:t>r</w:t>
      </w:r>
      <w:r>
        <w:rPr>
          <w:spacing w:val="6"/>
        </w:rPr>
        <w:t>t</w:t>
      </w:r>
      <w:r>
        <w:rPr>
          <w:spacing w:val="-10"/>
        </w:rPr>
        <w:t>y</w:t>
      </w:r>
      <w:r>
        <w:t>-</w:t>
      </w:r>
      <w:r>
        <w:rPr>
          <w:spacing w:val="-3"/>
        </w:rPr>
        <w:t>e</w:t>
      </w:r>
      <w:r>
        <w:t>ig</w:t>
      </w:r>
      <w:r>
        <w:rPr>
          <w:spacing w:val="6"/>
        </w:rPr>
        <w:t>h</w:t>
      </w:r>
      <w:r>
        <w:t>t</w:t>
      </w:r>
      <w:r>
        <w:rPr>
          <w:spacing w:val="5"/>
        </w:rPr>
        <w:t xml:space="preserve"> </w:t>
      </w:r>
      <w:r>
        <w:t>diarr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al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a</w:t>
      </w:r>
      <w:r>
        <w:t>t</w:t>
      </w:r>
      <w:r>
        <w:rPr>
          <w:spacing w:val="3"/>
        </w:rPr>
        <w:t>i</w:t>
      </w:r>
      <w:r>
        <w:rPr>
          <w:spacing w:val="-8"/>
        </w:rPr>
        <w:t>e</w:t>
      </w:r>
      <w:r>
        <w:rPr>
          <w:spacing w:val="5"/>
        </w:rPr>
        <w:t>n</w:t>
      </w:r>
      <w:r>
        <w:t>ts’</w:t>
      </w:r>
      <w:r>
        <w:rPr>
          <w:spacing w:val="4"/>
        </w:rPr>
        <w:t xml:space="preserve"> </w:t>
      </w:r>
      <w:r>
        <w:t>st</w:t>
      </w:r>
      <w:r>
        <w:rPr>
          <w:spacing w:val="-5"/>
        </w:rPr>
        <w:t>oo</w:t>
      </w:r>
      <w:r>
        <w:t>l</w:t>
      </w:r>
      <w:r>
        <w:rPr>
          <w:spacing w:val="10"/>
        </w:rPr>
        <w:t xml:space="preserve"> </w:t>
      </w: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3"/>
          <w:w w:val="101"/>
        </w:rPr>
        <w:t>c</w:t>
      </w:r>
      <w:r>
        <w:rPr>
          <w:spacing w:val="-5"/>
        </w:rPr>
        <w:t>o</w:t>
      </w:r>
      <w:r>
        <w:rPr>
          <w:w w:val="101"/>
        </w:rPr>
        <w:t>l</w:t>
      </w:r>
      <w:r>
        <w:rPr>
          <w:spacing w:val="3"/>
          <w:w w:val="101"/>
        </w:rPr>
        <w:t>l</w:t>
      </w:r>
      <w:r>
        <w:rPr>
          <w:spacing w:val="-3"/>
          <w:w w:val="101"/>
        </w:rPr>
        <w:t>ec</w:t>
      </w:r>
      <w:r>
        <w:t xml:space="preserve">ted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43"/>
        </w:rPr>
        <w:t xml:space="preserve"> </w:t>
      </w:r>
      <w:r>
        <w:rPr>
          <w:spacing w:val="-5"/>
        </w:rPr>
        <w:t>v</w:t>
      </w:r>
      <w:r>
        <w:t>ar</w:t>
      </w:r>
      <w:r>
        <w:rPr>
          <w:spacing w:val="3"/>
        </w:rPr>
        <w:t>i</w:t>
      </w:r>
      <w:r>
        <w:rPr>
          <w:spacing w:val="-5"/>
        </w:rPr>
        <w:t>o</w:t>
      </w:r>
      <w:r>
        <w:t>us</w:t>
      </w:r>
      <w:r>
        <w:rPr>
          <w:spacing w:val="40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ea</w:t>
      </w:r>
      <w:r>
        <w:t>lth</w:t>
      </w:r>
      <w:r>
        <w:rPr>
          <w:spacing w:val="42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t>s</w:t>
      </w:r>
      <w:r>
        <w:rPr>
          <w:spacing w:val="-5"/>
        </w:rPr>
        <w:t>t</w:t>
      </w:r>
      <w:r>
        <w:t>i</w:t>
      </w:r>
      <w:r>
        <w:rPr>
          <w:spacing w:val="3"/>
        </w:rPr>
        <w:t>t</w:t>
      </w:r>
      <w:r>
        <w:rPr>
          <w:spacing w:val="-5"/>
        </w:rPr>
        <w:t>u</w:t>
      </w:r>
      <w:r>
        <w:t>t</w:t>
      </w:r>
      <w:r>
        <w:rPr>
          <w:spacing w:val="3"/>
        </w:rPr>
        <w:t>i</w:t>
      </w:r>
      <w:r>
        <w:rPr>
          <w:spacing w:val="-10"/>
        </w:rPr>
        <w:t>o</w:t>
      </w:r>
      <w:r>
        <w:rPr>
          <w:spacing w:val="5"/>
        </w:rPr>
        <w:t>n</w:t>
      </w:r>
      <w:r>
        <w:t>s</w:t>
      </w:r>
      <w:r>
        <w:rPr>
          <w:spacing w:val="4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2"/>
        </w:rPr>
        <w:t xml:space="preserve"> </w:t>
      </w:r>
      <w:r>
        <w:t>Ile-I</w:t>
      </w:r>
      <w:r>
        <w:rPr>
          <w:spacing w:val="-6"/>
        </w:rPr>
        <w:t>f</w:t>
      </w:r>
      <w:r>
        <w:rPr>
          <w:spacing w:val="-3"/>
        </w:rPr>
        <w:t>e</w:t>
      </w:r>
      <w:r>
        <w:t>,</w:t>
      </w:r>
      <w:r>
        <w:rPr>
          <w:spacing w:val="45"/>
        </w:rPr>
        <w:t xml:space="preserve"> </w:t>
      </w:r>
      <w:r>
        <w:t>O</w:t>
      </w:r>
      <w:r>
        <w:rPr>
          <w:spacing w:val="-3"/>
        </w:rPr>
        <w:t>s</w:t>
      </w:r>
      <w:r>
        <w:t>un</w:t>
      </w:r>
      <w:r>
        <w:rPr>
          <w:spacing w:val="41"/>
        </w:rPr>
        <w:t xml:space="preserve"> </w:t>
      </w:r>
      <w:r>
        <w:t>S</w:t>
      </w:r>
      <w:r>
        <w:rPr>
          <w:spacing w:val="-5"/>
        </w:rPr>
        <w:t>t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,</w:t>
      </w:r>
      <w:r>
        <w:rPr>
          <w:spacing w:val="46"/>
        </w:rPr>
        <w:t xml:space="preserve"> </w:t>
      </w:r>
      <w:r>
        <w:rPr>
          <w:spacing w:val="-6"/>
        </w:rPr>
        <w:t>N</w:t>
      </w:r>
      <w:r>
        <w:rPr>
          <w:spacing w:val="-3"/>
        </w:rPr>
        <w:t>i</w:t>
      </w:r>
      <w:r>
        <w:t>g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i</w:t>
      </w:r>
      <w:r>
        <w:t>a</w:t>
      </w:r>
      <w:r>
        <w:rPr>
          <w:spacing w:val="45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40"/>
        </w:rPr>
        <w:t xml:space="preserve"> </w:t>
      </w:r>
      <w:r>
        <w:rPr>
          <w:spacing w:val="-3"/>
        </w:rPr>
        <w:t>e</w:t>
      </w:r>
      <w:r>
        <w:t>xam</w:t>
      </w:r>
      <w:r>
        <w:rPr>
          <w:spacing w:val="-5"/>
        </w:rPr>
        <w:t>i</w:t>
      </w:r>
      <w:r>
        <w:rPr>
          <w:spacing w:val="5"/>
        </w:rPr>
        <w:t>n</w:t>
      </w:r>
      <w:r>
        <w:rPr>
          <w:spacing w:val="-3"/>
        </w:rPr>
        <w:t>e</w:t>
      </w:r>
      <w:r>
        <w:t>d</w:t>
      </w:r>
      <w:r>
        <w:rPr>
          <w:spacing w:val="43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4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9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41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6"/>
        </w:rPr>
        <w:t xml:space="preserve"> </w:t>
      </w:r>
      <w:r w:rsidRPr="00386AB4">
        <w:rPr>
          <w:i/>
        </w:rPr>
        <w:t>Shigella</w:t>
      </w:r>
      <w:r>
        <w:t xml:space="preserve"> s</w:t>
      </w:r>
      <w:r>
        <w:rPr>
          <w:spacing w:val="-6"/>
        </w:rPr>
        <w:t>p</w:t>
      </w:r>
      <w:r>
        <w:t xml:space="preserve"> Is</w:t>
      </w:r>
      <w:r>
        <w:rPr>
          <w:spacing w:val="-6"/>
        </w:rPr>
        <w:t>o</w:t>
      </w:r>
      <w:r>
        <w:t>l</w:t>
      </w:r>
      <w:r>
        <w:rPr>
          <w:spacing w:val="3"/>
        </w:rPr>
        <w:t>a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9"/>
        </w:rPr>
        <w:t xml:space="preserve"> </w:t>
      </w:r>
      <w:r>
        <w:t>d</w:t>
      </w:r>
      <w:r>
        <w:rPr>
          <w:spacing w:val="-5"/>
        </w:rPr>
        <w:t>o</w:t>
      </w:r>
      <w:r>
        <w:rPr>
          <w:spacing w:val="5"/>
        </w:rPr>
        <w:t>n</w:t>
      </w:r>
      <w:r>
        <w:t>e</w:t>
      </w:r>
      <w:r>
        <w:rPr>
          <w:spacing w:val="2"/>
        </w:rPr>
        <w:t xml:space="preserve"> </w:t>
      </w:r>
      <w:r>
        <w:rPr>
          <w:spacing w:val="-5"/>
        </w:rPr>
        <w:t>o</w:t>
      </w:r>
      <w:r>
        <w:t>n</w:t>
      </w:r>
      <w:r>
        <w:rPr>
          <w:spacing w:val="9"/>
        </w:rPr>
        <w:t xml:space="preserve"> </w:t>
      </w:r>
      <w:r w:rsidRPr="0016548E">
        <w:rPr>
          <w:i/>
        </w:rPr>
        <w:t>Salm</w:t>
      </w:r>
      <w:r w:rsidRPr="0016548E">
        <w:rPr>
          <w:i/>
          <w:spacing w:val="-5"/>
        </w:rPr>
        <w:t>o</w:t>
      </w:r>
      <w:r w:rsidRPr="0016548E">
        <w:rPr>
          <w:i/>
        </w:rPr>
        <w:t>n</w:t>
      </w:r>
      <w:r w:rsidRPr="0016548E">
        <w:rPr>
          <w:i/>
          <w:spacing w:val="-3"/>
        </w:rPr>
        <w:t>e</w:t>
      </w:r>
      <w:r w:rsidRPr="0016548E">
        <w:rPr>
          <w:i/>
        </w:rPr>
        <w:t>l</w:t>
      </w:r>
      <w:r w:rsidRPr="0016548E">
        <w:rPr>
          <w:i/>
          <w:spacing w:val="3"/>
        </w:rPr>
        <w:t>l</w:t>
      </w:r>
      <w:r w:rsidRPr="0016548E">
        <w:rPr>
          <w:i/>
        </w:rPr>
        <w:t>a-</w:t>
      </w:r>
      <w:r w:rsidRPr="00386AB4">
        <w:rPr>
          <w:i/>
          <w:spacing w:val="-5"/>
        </w:rPr>
        <w:t>Shigella</w:t>
      </w:r>
      <w:r w:rsidR="00A3667D">
        <w:rPr>
          <w:i/>
          <w:spacing w:val="-5"/>
        </w:rPr>
        <w:t xml:space="preserve"> </w:t>
      </w:r>
      <w:bookmarkStart w:id="0" w:name="_GoBack"/>
      <w:bookmarkEnd w:id="0"/>
      <w:r>
        <w:t>a</w:t>
      </w:r>
      <w:r>
        <w:rPr>
          <w:spacing w:val="-3"/>
        </w:rPr>
        <w:t>ga</w:t>
      </w:r>
      <w:r>
        <w:t>r</w:t>
      </w:r>
      <w:r>
        <w:rPr>
          <w:spacing w:val="10"/>
        </w:rPr>
        <w:t xml:space="preserve"> </w:t>
      </w:r>
      <w:r>
        <w:t>p</w:t>
      </w:r>
      <w:r>
        <w:rPr>
          <w:spacing w:val="-3"/>
        </w:rPr>
        <w:t>l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3"/>
        </w:rPr>
        <w:t xml:space="preserve"> </w:t>
      </w:r>
      <w:r>
        <w:t>37</w:t>
      </w:r>
      <w:r>
        <w:rPr>
          <w:spacing w:val="3"/>
          <w:position w:val="9"/>
          <w:sz w:val="13"/>
          <w:szCs w:val="13"/>
        </w:rPr>
        <w:t>o</w:t>
      </w:r>
      <w:r>
        <w:t>C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5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d</w:t>
      </w:r>
      <w:r>
        <w:rPr>
          <w:spacing w:val="-3"/>
        </w:rPr>
        <w:t>e</w:t>
      </w:r>
      <w:r>
        <w:t>ntity c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5"/>
        </w:rPr>
        <w:t>f</w:t>
      </w:r>
      <w:r>
        <w:t>ir</w:t>
      </w:r>
      <w:r>
        <w:rPr>
          <w:spacing w:val="3"/>
        </w:rPr>
        <w:t>m</w:t>
      </w:r>
      <w:r>
        <w:rPr>
          <w:spacing w:val="-3"/>
        </w:rPr>
        <w:t>e</w:t>
      </w:r>
      <w:r>
        <w:t>d</w:t>
      </w:r>
      <w:r>
        <w:rPr>
          <w:spacing w:val="10"/>
        </w:rPr>
        <w:t xml:space="preserve"> </w:t>
      </w:r>
      <w:r>
        <w:t xml:space="preserve">by </w:t>
      </w:r>
      <w:r>
        <w:rPr>
          <w:spacing w:val="-3"/>
          <w:w w:val="101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v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w w:val="101"/>
        </w:rPr>
        <w:t>t</w:t>
      </w:r>
      <w:r>
        <w:rPr>
          <w:spacing w:val="3"/>
          <w:w w:val="101"/>
        </w:rPr>
        <w:t>i</w:t>
      </w:r>
      <w:r>
        <w:rPr>
          <w:spacing w:val="-10"/>
        </w:rPr>
        <w:t>o</w:t>
      </w:r>
      <w:r>
        <w:rPr>
          <w:spacing w:val="5"/>
        </w:rPr>
        <w:t>n</w:t>
      </w:r>
      <w:r>
        <w:rPr>
          <w:spacing w:val="-3"/>
          <w:w w:val="101"/>
        </w:rPr>
        <w:t>a</w:t>
      </w:r>
      <w:r>
        <w:rPr>
          <w:w w:val="101"/>
        </w:rPr>
        <w:t xml:space="preserve">l </w:t>
      </w:r>
      <w:r>
        <w:rPr>
          <w:spacing w:val="-5"/>
        </w:rPr>
        <w:t>b</w:t>
      </w:r>
      <w:r>
        <w:t>ioc</w:t>
      </w:r>
      <w:r>
        <w:rPr>
          <w:spacing w:val="3"/>
        </w:rPr>
        <w:t>h</w:t>
      </w:r>
      <w:r>
        <w:rPr>
          <w:spacing w:val="-3"/>
        </w:rPr>
        <w:t>e</w:t>
      </w:r>
      <w:r>
        <w:t>m</w:t>
      </w:r>
      <w:r>
        <w:rPr>
          <w:spacing w:val="3"/>
        </w:rPr>
        <w:t>i</w:t>
      </w:r>
      <w:r>
        <w:rPr>
          <w:spacing w:val="-3"/>
        </w:rPr>
        <w:t>c</w:t>
      </w:r>
      <w:r>
        <w:t>al</w:t>
      </w:r>
      <w:r>
        <w:rPr>
          <w:spacing w:val="3"/>
        </w:rPr>
        <w:t xml:space="preserve"> </w:t>
      </w:r>
      <w:r>
        <w:t>test</w:t>
      </w:r>
      <w:r>
        <w:rPr>
          <w:spacing w:val="-7"/>
        </w:rPr>
        <w:t>s</w:t>
      </w:r>
      <w:r>
        <w:t>.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-1"/>
        </w:rPr>
        <w:t xml:space="preserve"> </w:t>
      </w:r>
      <w:r>
        <w:t>sus</w:t>
      </w:r>
      <w:r>
        <w:rPr>
          <w:spacing w:val="-4"/>
        </w:rPr>
        <w:t>c</w:t>
      </w:r>
      <w:r>
        <w:rPr>
          <w:spacing w:val="-3"/>
        </w:rPr>
        <w:t>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t>as</w:t>
      </w:r>
      <w:r>
        <w:rPr>
          <w:spacing w:val="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Ki</w:t>
      </w:r>
      <w:r>
        <w:rPr>
          <w:spacing w:val="2"/>
        </w:rPr>
        <w:t>r</w:t>
      </w:r>
      <w:r>
        <w:t>b</w:t>
      </w:r>
      <w:r>
        <w:rPr>
          <w:spacing w:val="-10"/>
        </w:rPr>
        <w:t>y</w:t>
      </w:r>
      <w:r>
        <w:t>-</w:t>
      </w:r>
      <w:r>
        <w:rPr>
          <w:spacing w:val="-5"/>
        </w:rPr>
        <w:t>B</w:t>
      </w:r>
      <w:r>
        <w:t>aue</w:t>
      </w:r>
      <w:r>
        <w:rPr>
          <w:spacing w:val="3"/>
        </w:rPr>
        <w:t>r</w:t>
      </w:r>
      <w:r>
        <w:t>’s d</w:t>
      </w:r>
      <w:r>
        <w:rPr>
          <w:spacing w:val="2"/>
        </w:rPr>
        <w:t>i</w:t>
      </w:r>
      <w:r>
        <w:t>sc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>f</w:t>
      </w:r>
      <w:r>
        <w:rPr>
          <w:spacing w:val="-5"/>
        </w:rPr>
        <w:t>f</w:t>
      </w:r>
      <w:r>
        <w:t>us</w:t>
      </w:r>
      <w:r>
        <w:rPr>
          <w:spacing w:val="5"/>
        </w:rPr>
        <w:t>i</w:t>
      </w:r>
      <w:r>
        <w:rPr>
          <w:spacing w:val="-5"/>
        </w:rPr>
        <w:t>o</w:t>
      </w:r>
      <w:r>
        <w:t>n</w:t>
      </w:r>
      <w:r>
        <w:rPr>
          <w:spacing w:val="3"/>
        </w:rPr>
        <w:t xml:space="preserve"> </w:t>
      </w:r>
      <w:r>
        <w:t>te</w:t>
      </w:r>
      <w:r>
        <w:rPr>
          <w:spacing w:val="-5"/>
        </w:rPr>
        <w:t>c</w:t>
      </w:r>
      <w:r>
        <w:t>h</w:t>
      </w:r>
      <w:r>
        <w:rPr>
          <w:spacing w:val="5"/>
        </w:rPr>
        <w:t>n</w:t>
      </w:r>
      <w:r>
        <w:rPr>
          <w:spacing w:val="-3"/>
        </w:rPr>
        <w:t>i</w:t>
      </w:r>
      <w:r>
        <w:t>que and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</w:t>
      </w:r>
      <w:r>
        <w:rPr>
          <w:spacing w:val="3"/>
        </w:rPr>
        <w:t>i</w:t>
      </w:r>
      <w:r>
        <w:rPr>
          <w:spacing w:val="-10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5"/>
        </w:rPr>
        <w:t>o</w:t>
      </w:r>
      <w:r>
        <w:t>f pl</w:t>
      </w:r>
      <w:r>
        <w:rPr>
          <w:spacing w:val="3"/>
        </w:rPr>
        <w:t>a</w:t>
      </w:r>
      <w:r>
        <w:t>s</w:t>
      </w:r>
      <w:r>
        <w:rPr>
          <w:spacing w:val="-5"/>
        </w:rPr>
        <w:t>m</w:t>
      </w:r>
      <w:r>
        <w:t>id</w:t>
      </w:r>
      <w:r>
        <w:rPr>
          <w:spacing w:val="4"/>
        </w:rPr>
        <w:t xml:space="preserve"> </w:t>
      </w:r>
      <w:r>
        <w:t>D</w:t>
      </w:r>
      <w:r>
        <w:rPr>
          <w:spacing w:val="-3"/>
        </w:rPr>
        <w:t>N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 m</w:t>
      </w:r>
      <w:r>
        <w:rPr>
          <w:spacing w:val="-3"/>
        </w:rPr>
        <w:t>u</w:t>
      </w:r>
      <w:r>
        <w:t>ltiple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1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</w:t>
      </w:r>
      <w:r>
        <w:rPr>
          <w:spacing w:val="-6"/>
        </w:rPr>
        <w:t>s</w:t>
      </w:r>
      <w:r>
        <w:t>tant</w:t>
      </w:r>
      <w:r>
        <w:rPr>
          <w:spacing w:val="5"/>
        </w:rPr>
        <w:t xml:space="preserve"> </w:t>
      </w:r>
      <w:r>
        <w:t>(M</w:t>
      </w:r>
      <w:r>
        <w:rPr>
          <w:spacing w:val="-3"/>
        </w:rPr>
        <w:t>A</w:t>
      </w:r>
      <w:r>
        <w:rPr>
          <w:spacing w:val="-5"/>
        </w:rPr>
        <w:t>R</w:t>
      </w:r>
      <w:r>
        <w:t>)</w:t>
      </w:r>
      <w:r>
        <w:rPr>
          <w:spacing w:val="7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 xml:space="preserve">tes </w:t>
      </w:r>
      <w:r>
        <w:rPr>
          <w:spacing w:val="-6"/>
        </w:rPr>
        <w:t>w</w:t>
      </w:r>
      <w:r>
        <w:t>as</w:t>
      </w:r>
      <w:r>
        <w:rPr>
          <w:spacing w:val="7"/>
        </w:rPr>
        <w:t xml:space="preserve"> </w:t>
      </w:r>
      <w:r>
        <w:rPr>
          <w:spacing w:val="-3"/>
        </w:rPr>
        <w:t>ca</w:t>
      </w:r>
      <w:r>
        <w:t>rried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u</w:t>
      </w:r>
      <w:r>
        <w:rPr>
          <w:spacing w:val="-3"/>
        </w:rPr>
        <w:t>t</w:t>
      </w:r>
      <w:r>
        <w:t>.</w:t>
      </w:r>
      <w:r>
        <w:rPr>
          <w:spacing w:val="5"/>
        </w:rPr>
        <w:t xml:space="preserve"> </w:t>
      </w:r>
      <w:r>
        <w:t>M</w:t>
      </w:r>
      <w:r>
        <w:rPr>
          <w:spacing w:val="-6"/>
        </w:rPr>
        <w:t>o</w:t>
      </w:r>
      <w:r>
        <w:t>le</w:t>
      </w:r>
      <w:r>
        <w:rPr>
          <w:spacing w:val="-5"/>
        </w:rPr>
        <w:t>c</w:t>
      </w:r>
      <w:r>
        <w:t>ul</w:t>
      </w:r>
      <w:r>
        <w:rPr>
          <w:spacing w:val="3"/>
        </w:rPr>
        <w:t>a</w:t>
      </w:r>
      <w:r>
        <w:t>r</w:t>
      </w:r>
      <w:r>
        <w:rPr>
          <w:spacing w:val="4"/>
        </w:rPr>
        <w:t xml:space="preserve"> </w:t>
      </w:r>
      <w:r>
        <w:t>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rPr>
          <w:spacing w:val="-3"/>
          <w:w w:val="101"/>
        </w:rPr>
        <w:t>c</w:t>
      </w:r>
      <w:r>
        <w:rPr>
          <w:w w:val="101"/>
        </w:rPr>
        <w:t xml:space="preserve">e </w:t>
      </w:r>
      <w:r>
        <w:t>(gyr</w:t>
      </w:r>
      <w:r>
        <w:rPr>
          <w:spacing w:val="2"/>
        </w:rPr>
        <w:t>A</w:t>
      </w:r>
      <w:r>
        <w:t xml:space="preserve">) </w:t>
      </w:r>
      <w:r>
        <w:rPr>
          <w:spacing w:val="-3"/>
        </w:rPr>
        <w:t>a</w:t>
      </w:r>
      <w:r>
        <w:t>nd</w:t>
      </w:r>
      <w:r>
        <w:rPr>
          <w:spacing w:val="27"/>
        </w:rPr>
        <w:t xml:space="preserve"> </w:t>
      </w:r>
      <w:r>
        <w:rPr>
          <w:spacing w:val="-5"/>
        </w:rPr>
        <w:t>v</w:t>
      </w:r>
      <w:r>
        <w:rPr>
          <w:spacing w:val="-3"/>
        </w:rPr>
        <w:t>i</w:t>
      </w:r>
      <w:r>
        <w:rPr>
          <w:spacing w:val="5"/>
        </w:rPr>
        <w:t>r</w:t>
      </w:r>
      <w:r>
        <w:t>ul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25"/>
        </w:rPr>
        <w:t xml:space="preserve"> </w:t>
      </w:r>
      <w:r>
        <w:t>(S</w:t>
      </w:r>
      <w:r>
        <w:rPr>
          <w:spacing w:val="-3"/>
        </w:rPr>
        <w:t>t</w:t>
      </w:r>
      <w:r>
        <w:rPr>
          <w:spacing w:val="2"/>
        </w:rPr>
        <w:t>x</w:t>
      </w:r>
      <w:r>
        <w:t>) g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2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6"/>
        </w:rPr>
        <w:t>l</w:t>
      </w:r>
      <w:r>
        <w:rPr>
          <w:spacing w:val="-10"/>
        </w:rPr>
        <w:t>y</w:t>
      </w:r>
      <w:r>
        <w:t>me</w:t>
      </w:r>
      <w:r>
        <w:rPr>
          <w:spacing w:val="3"/>
        </w:rPr>
        <w:t>r</w:t>
      </w:r>
      <w:r>
        <w:t>ase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t>hain</w:t>
      </w:r>
      <w:r>
        <w:rPr>
          <w:spacing w:val="20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acti</w:t>
      </w:r>
      <w:r>
        <w:rPr>
          <w:spacing w:val="-3"/>
        </w:rPr>
        <w:t>o</w:t>
      </w:r>
      <w:r>
        <w:t>n.</w:t>
      </w:r>
      <w:r>
        <w:rPr>
          <w:spacing w:val="3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</w:t>
      </w:r>
      <w:r>
        <w:rPr>
          <w:spacing w:val="-3"/>
        </w:rPr>
        <w:t>o</w:t>
      </w:r>
      <w:r>
        <w:t>tal</w:t>
      </w:r>
      <w:r>
        <w:rPr>
          <w:spacing w:val="28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1"/>
        </w:rPr>
        <w:t xml:space="preserve"> </w:t>
      </w:r>
      <w:r>
        <w:t>58</w:t>
      </w:r>
      <w:r>
        <w:rPr>
          <w:spacing w:val="26"/>
        </w:rPr>
        <w:t xml:space="preserve"> </w:t>
      </w:r>
      <w:r w:rsidRPr="00386AB4">
        <w:rPr>
          <w:i/>
        </w:rPr>
        <w:t>Shigella</w:t>
      </w:r>
      <w:r w:rsidR="00B06758">
        <w:rPr>
          <w:i/>
        </w:rPr>
        <w:t xml:space="preserve"> </w:t>
      </w:r>
      <w:r>
        <w:t>sp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mp</w:t>
      </w:r>
      <w:r>
        <w:rPr>
          <w:spacing w:val="6"/>
        </w:rPr>
        <w:t>r</w:t>
      </w:r>
      <w:r>
        <w:t>i</w:t>
      </w:r>
      <w:r>
        <w:rPr>
          <w:spacing w:val="-5"/>
        </w:rPr>
        <w:t>s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 w:rsidRPr="003F6DFB">
        <w:rPr>
          <w:i/>
          <w:spacing w:val="22"/>
        </w:rPr>
        <w:t xml:space="preserve"> </w:t>
      </w:r>
      <w:r w:rsidRPr="003F6DFB">
        <w:rPr>
          <w:i/>
        </w:rPr>
        <w:t>S. sonnei</w:t>
      </w:r>
      <w:r>
        <w:rPr>
          <w:spacing w:val="9"/>
        </w:rPr>
        <w:t xml:space="preserve"> </w:t>
      </w:r>
      <w:r>
        <w:t>(3</w:t>
      </w:r>
      <w:r>
        <w:rPr>
          <w:spacing w:val="-5"/>
        </w:rPr>
        <w:t>7</w:t>
      </w:r>
      <w:r>
        <w:t>.9%),</w:t>
      </w:r>
      <w:r>
        <w:rPr>
          <w:spacing w:val="8"/>
        </w:rPr>
        <w:t xml:space="preserve"> </w:t>
      </w:r>
      <w:r w:rsidRPr="003F6DFB">
        <w:rPr>
          <w:i/>
          <w:spacing w:val="-5"/>
        </w:rPr>
        <w:t>S</w:t>
      </w:r>
      <w:r w:rsidRPr="003F6DFB">
        <w:rPr>
          <w:i/>
        </w:rPr>
        <w:t>.</w:t>
      </w:r>
      <w:r w:rsidRPr="003F6DFB">
        <w:rPr>
          <w:i/>
          <w:spacing w:val="-1"/>
        </w:rPr>
        <w:t xml:space="preserve"> </w:t>
      </w:r>
      <w:r w:rsidRPr="003F6DFB">
        <w:rPr>
          <w:i/>
        </w:rPr>
        <w:t>boy</w:t>
      </w:r>
      <w:r w:rsidRPr="003F6DFB">
        <w:rPr>
          <w:i/>
          <w:spacing w:val="-3"/>
        </w:rPr>
        <w:t>d</w:t>
      </w:r>
      <w:r w:rsidRPr="003F6DFB">
        <w:rPr>
          <w:i/>
        </w:rPr>
        <w:t xml:space="preserve">ii </w:t>
      </w:r>
      <w:r>
        <w:t>(3</w:t>
      </w:r>
      <w:r>
        <w:rPr>
          <w:spacing w:val="-5"/>
        </w:rPr>
        <w:t>7</w:t>
      </w:r>
      <w:r>
        <w:rPr>
          <w:spacing w:val="2"/>
        </w:rPr>
        <w:t>.</w:t>
      </w:r>
      <w:r>
        <w:t>9</w:t>
      </w:r>
      <w:r>
        <w:rPr>
          <w:spacing w:val="-5"/>
        </w:rPr>
        <w:t>%</w:t>
      </w:r>
      <w:r>
        <w:t>),</w:t>
      </w:r>
      <w:r>
        <w:rPr>
          <w:spacing w:val="10"/>
        </w:rPr>
        <w:t xml:space="preserve"> </w:t>
      </w:r>
      <w:r w:rsidRPr="003F6DFB">
        <w:rPr>
          <w:i/>
          <w:spacing w:val="-5"/>
        </w:rPr>
        <w:t>S</w:t>
      </w:r>
      <w:r w:rsidRPr="003F6DFB">
        <w:rPr>
          <w:i/>
        </w:rPr>
        <w:t>.</w:t>
      </w:r>
      <w:r w:rsidRPr="003F6DFB">
        <w:rPr>
          <w:i/>
          <w:spacing w:val="-1"/>
        </w:rPr>
        <w:t xml:space="preserve"> </w:t>
      </w:r>
      <w:r w:rsidRPr="003F6DFB">
        <w:rPr>
          <w:i/>
        </w:rPr>
        <w:t>flex</w:t>
      </w:r>
      <w:r w:rsidRPr="003F6DFB">
        <w:rPr>
          <w:i/>
          <w:spacing w:val="-3"/>
        </w:rPr>
        <w:t>n</w:t>
      </w:r>
      <w:r w:rsidRPr="003F6DFB">
        <w:rPr>
          <w:i/>
        </w:rPr>
        <w:t>eri</w:t>
      </w:r>
      <w:r>
        <w:rPr>
          <w:spacing w:val="1"/>
        </w:rPr>
        <w:t xml:space="preserve"> </w:t>
      </w:r>
      <w:r>
        <w:t>(1</w:t>
      </w:r>
      <w:r>
        <w:rPr>
          <w:spacing w:val="-5"/>
        </w:rPr>
        <w:t>3</w:t>
      </w:r>
      <w:r>
        <w:t>.</w:t>
      </w:r>
      <w:r>
        <w:rPr>
          <w:spacing w:val="2"/>
        </w:rPr>
        <w:t>8</w:t>
      </w:r>
      <w:r>
        <w:t>%)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9"/>
        </w:rPr>
        <w:t xml:space="preserve"> </w:t>
      </w:r>
      <w:r w:rsidRPr="003F6DFB">
        <w:rPr>
          <w:i/>
          <w:spacing w:val="-5"/>
        </w:rPr>
        <w:t>S</w:t>
      </w:r>
      <w:r w:rsidRPr="003F6DFB">
        <w:rPr>
          <w:i/>
        </w:rPr>
        <w:t>.</w:t>
      </w:r>
      <w:r w:rsidRPr="003F6DFB">
        <w:rPr>
          <w:i/>
          <w:spacing w:val="4"/>
        </w:rPr>
        <w:t xml:space="preserve"> </w:t>
      </w:r>
      <w:r w:rsidRPr="003F6DFB">
        <w:rPr>
          <w:i/>
          <w:spacing w:val="-5"/>
        </w:rPr>
        <w:t>d</w:t>
      </w:r>
      <w:r w:rsidRPr="003F6DFB">
        <w:rPr>
          <w:i/>
        </w:rPr>
        <w:t>yse</w:t>
      </w:r>
      <w:r w:rsidRPr="003F6DFB">
        <w:rPr>
          <w:i/>
          <w:spacing w:val="-3"/>
        </w:rPr>
        <w:t>n</w:t>
      </w:r>
      <w:r w:rsidRPr="003F6DFB">
        <w:rPr>
          <w:i/>
        </w:rPr>
        <w:t>t</w:t>
      </w:r>
      <w:r w:rsidRPr="003F6DFB">
        <w:rPr>
          <w:i/>
          <w:spacing w:val="3"/>
        </w:rPr>
        <w:t>e</w:t>
      </w:r>
      <w:r w:rsidRPr="003F6DFB">
        <w:rPr>
          <w:i/>
          <w:spacing w:val="-6"/>
        </w:rPr>
        <w:t>r</w:t>
      </w:r>
      <w:r w:rsidRPr="003F6DFB">
        <w:rPr>
          <w:i/>
        </w:rPr>
        <w:t>iae</w:t>
      </w:r>
      <w:r>
        <w:rPr>
          <w:spacing w:val="24"/>
        </w:rPr>
        <w:t xml:space="preserve"> </w:t>
      </w:r>
      <w:r>
        <w:t>(1</w:t>
      </w:r>
      <w:r>
        <w:rPr>
          <w:spacing w:val="-5"/>
        </w:rPr>
        <w:t>0</w:t>
      </w:r>
      <w:r>
        <w:t>.3%)</w:t>
      </w:r>
      <w:r>
        <w:rPr>
          <w:spacing w:val="10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ec</w:t>
      </w:r>
      <w:r>
        <w:rPr>
          <w:spacing w:val="-5"/>
        </w:rPr>
        <w:t>o</w:t>
      </w:r>
      <w:r>
        <w:t>v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d.</w:t>
      </w:r>
      <w:r>
        <w:rPr>
          <w:spacing w:val="18"/>
        </w:rPr>
        <w:t xml:space="preserve"> </w:t>
      </w:r>
      <w:r>
        <w:t>Su</w:t>
      </w:r>
      <w:r>
        <w:rPr>
          <w:spacing w:val="-3"/>
        </w:rPr>
        <w:t>sce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rPr>
          <w:spacing w:val="-3"/>
        </w:rPr>
        <w:t>i</w:t>
      </w:r>
      <w:r>
        <w:t>ty</w:t>
      </w:r>
      <w:r>
        <w:rPr>
          <w:spacing w:val="7"/>
        </w:rPr>
        <w:t xml:space="preserve"> </w:t>
      </w:r>
      <w:r>
        <w:t xml:space="preserve">to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 xml:space="preserve">s </w:t>
      </w:r>
      <w:r>
        <w:rPr>
          <w:spacing w:val="-6"/>
        </w:rPr>
        <w:t>w</w:t>
      </w:r>
      <w:r w:rsidR="009252F4">
        <w:t>as</w:t>
      </w:r>
      <w:r>
        <w:t xml:space="preserve"> </w:t>
      </w:r>
      <w:r>
        <w:rPr>
          <w:spacing w:val="-3"/>
        </w:rPr>
        <w:t>i</w:t>
      </w:r>
      <w:r w:rsidR="00822078">
        <w:t>n</w:t>
      </w:r>
      <w:r>
        <w:rPr>
          <w:spacing w:val="1"/>
        </w:rPr>
        <w:t xml:space="preserve"> </w:t>
      </w:r>
      <w:r>
        <w:rPr>
          <w:spacing w:val="-5"/>
        </w:rPr>
        <w:t>v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10"/>
        </w:rPr>
        <w:t>y</w:t>
      </w:r>
      <w:r>
        <w:t>i</w:t>
      </w:r>
      <w:r>
        <w:rPr>
          <w:spacing w:val="6"/>
        </w:rPr>
        <w:t>n</w:t>
      </w:r>
      <w:r>
        <w:t>g</w:t>
      </w:r>
      <w:r>
        <w:rPr>
          <w:spacing w:val="46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p</w:t>
      </w:r>
      <w:r>
        <w:rPr>
          <w:spacing w:val="-5"/>
        </w:rPr>
        <w:t>o</w:t>
      </w:r>
      <w:r>
        <w:t>rt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6"/>
        </w:rPr>
        <w:t>s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5"/>
        </w:rPr>
        <w:t>l</w:t>
      </w:r>
      <w:r>
        <w:t>l</w:t>
      </w:r>
      <w:r>
        <w:rPr>
          <w:spacing w:val="48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4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4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t>t</w:t>
      </w:r>
      <w:r>
        <w:rPr>
          <w:spacing w:val="44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3"/>
        </w:rPr>
        <w:t>ce</w:t>
      </w:r>
      <w:r>
        <w:rPr>
          <w:spacing w:val="-5"/>
        </w:rPr>
        <w:t>f</w:t>
      </w:r>
      <w:r>
        <w:t>t</w:t>
      </w:r>
      <w:r>
        <w:rPr>
          <w:spacing w:val="6"/>
        </w:rPr>
        <w:t>r</w:t>
      </w:r>
      <w:r>
        <w:rPr>
          <w:spacing w:val="-3"/>
        </w:rPr>
        <w:t>i</w:t>
      </w:r>
      <w:r>
        <w:t>a</w:t>
      </w:r>
      <w:r>
        <w:rPr>
          <w:spacing w:val="3"/>
        </w:rPr>
        <w:t>z</w:t>
      </w:r>
      <w:r>
        <w:rPr>
          <w:spacing w:val="-5"/>
        </w:rPr>
        <w:t>o</w:t>
      </w:r>
      <w:r>
        <w:rPr>
          <w:spacing w:val="5"/>
        </w:rPr>
        <w:t>n</w:t>
      </w:r>
      <w:r>
        <w:t>e</w:t>
      </w:r>
      <w:r>
        <w:rPr>
          <w:spacing w:val="42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1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45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45"/>
        </w:rPr>
        <w:t xml:space="preserve"> </w:t>
      </w:r>
      <w:r>
        <w:t>m</w:t>
      </w:r>
      <w:r>
        <w:rPr>
          <w:spacing w:val="-3"/>
        </w:rPr>
        <w:t>o</w:t>
      </w:r>
      <w:r>
        <w:t>stly</w:t>
      </w:r>
      <w:r>
        <w:rPr>
          <w:spacing w:val="42"/>
        </w:rPr>
        <w:t xml:space="preserve"> </w:t>
      </w:r>
      <w:r>
        <w:t>to nit</w:t>
      </w:r>
      <w:r>
        <w:rPr>
          <w:spacing w:val="3"/>
        </w:rPr>
        <w:t>r</w:t>
      </w:r>
      <w:r>
        <w:rPr>
          <w:spacing w:val="-5"/>
        </w:rPr>
        <w:t>of</w:t>
      </w:r>
      <w:r>
        <w:t>u</w:t>
      </w:r>
      <w:r>
        <w:rPr>
          <w:spacing w:val="5"/>
        </w:rPr>
        <w:t>r</w:t>
      </w:r>
      <w:r>
        <w:rPr>
          <w:spacing w:val="-3"/>
        </w:rPr>
        <w:t>a</w:t>
      </w:r>
      <w:r>
        <w:t>nt</w:t>
      </w:r>
      <w:r>
        <w:rPr>
          <w:spacing w:val="-3"/>
        </w:rPr>
        <w:t>oi</w:t>
      </w:r>
      <w:r>
        <w:t>n</w:t>
      </w:r>
      <w:r>
        <w:rPr>
          <w:spacing w:val="10"/>
        </w:rPr>
        <w:t xml:space="preserve"> </w:t>
      </w:r>
      <w:r>
        <w:t>(9</w:t>
      </w:r>
      <w:r>
        <w:rPr>
          <w:spacing w:val="-5"/>
        </w:rPr>
        <w:t>6</w:t>
      </w:r>
      <w:r>
        <w:t>.</w:t>
      </w:r>
      <w:r>
        <w:rPr>
          <w:spacing w:val="2"/>
        </w:rPr>
        <w:t>5</w:t>
      </w:r>
      <w:r>
        <w:t>%</w:t>
      </w:r>
      <w:r>
        <w:rPr>
          <w:spacing w:val="-5"/>
        </w:rPr>
        <w:t>)</w:t>
      </w:r>
      <w:r>
        <w:t xml:space="preserve">, </w:t>
      </w:r>
      <w:r>
        <w:rPr>
          <w:spacing w:val="4"/>
        </w:rPr>
        <w:t>a</w:t>
      </w:r>
      <w:r>
        <w:t>u</w:t>
      </w:r>
      <w:r>
        <w:rPr>
          <w:spacing w:val="-5"/>
        </w:rPr>
        <w:t>g</w:t>
      </w:r>
      <w:r>
        <w:t>ment</w:t>
      </w:r>
      <w:r>
        <w:rPr>
          <w:spacing w:val="-3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2"/>
        </w:rPr>
        <w:t>(</w:t>
      </w:r>
      <w:r>
        <w:t>9</w:t>
      </w:r>
      <w:r>
        <w:rPr>
          <w:spacing w:val="-5"/>
        </w:rPr>
        <w:t>4</w:t>
      </w:r>
      <w:r>
        <w:t>.8</w:t>
      </w:r>
      <w:r>
        <w:rPr>
          <w:spacing w:val="2"/>
        </w:rPr>
        <w:t>%</w:t>
      </w:r>
      <w:r>
        <w:t xml:space="preserve">)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>m</w:t>
      </w:r>
      <w:r>
        <w:rPr>
          <w:spacing w:val="-5"/>
        </w:rPr>
        <w:t>o</w:t>
      </w:r>
      <w:r>
        <w:t>xic</w:t>
      </w:r>
      <w:r>
        <w:rPr>
          <w:spacing w:val="-5"/>
        </w:rPr>
        <w:t>i</w:t>
      </w:r>
      <w:r>
        <w:t>l</w:t>
      </w:r>
      <w:r>
        <w:rPr>
          <w:spacing w:val="3"/>
        </w:rPr>
        <w:t>l</w:t>
      </w:r>
      <w:r>
        <w:rPr>
          <w:spacing w:val="-3"/>
        </w:rPr>
        <w:t>i</w:t>
      </w:r>
      <w:r>
        <w:t>n</w:t>
      </w:r>
      <w:r>
        <w:rPr>
          <w:spacing w:val="5"/>
        </w:rPr>
        <w:t xml:space="preserve"> </w:t>
      </w:r>
      <w:r>
        <w:t>82</w:t>
      </w:r>
      <w:r>
        <w:rPr>
          <w:spacing w:val="2"/>
        </w:rPr>
        <w:t>.</w:t>
      </w:r>
      <w:r>
        <w:t>2</w:t>
      </w:r>
      <w:r>
        <w:rPr>
          <w:spacing w:val="-5"/>
        </w:rPr>
        <w:t>%</w:t>
      </w:r>
      <w:r>
        <w:t>).</w:t>
      </w:r>
      <w:r>
        <w:rPr>
          <w:spacing w:val="7"/>
        </w:rPr>
        <w:t xml:space="preserve"> </w:t>
      </w:r>
      <w:r>
        <w:t>G</w:t>
      </w:r>
      <w:r>
        <w:rPr>
          <w:spacing w:val="-9"/>
        </w:rPr>
        <w:t>e</w:t>
      </w:r>
      <w:r>
        <w:rPr>
          <w:spacing w:val="5"/>
        </w:rPr>
        <w:t>n</w:t>
      </w:r>
      <w:r>
        <w:rPr>
          <w:spacing w:val="-8"/>
        </w:rPr>
        <w:t>e</w:t>
      </w:r>
      <w:r>
        <w:rPr>
          <w:spacing w:val="5"/>
        </w:rPr>
        <w:t>r</w:t>
      </w:r>
      <w:r>
        <w:t>all</w:t>
      </w:r>
      <w:r>
        <w:rPr>
          <w:spacing w:val="-10"/>
        </w:rPr>
        <w:t>y</w:t>
      </w:r>
      <w:r>
        <w:t>,</w:t>
      </w:r>
      <w:r>
        <w:rPr>
          <w:spacing w:val="11"/>
        </w:rPr>
        <w:t xml:space="preserve"> </w:t>
      </w:r>
      <w:r>
        <w:t>80%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>f t</w:t>
      </w:r>
      <w:r>
        <w:rPr>
          <w:spacing w:val="6"/>
        </w:rPr>
        <w:t>h</w:t>
      </w:r>
      <w:r>
        <w:t>e</w:t>
      </w:r>
      <w:r w:rsidRPr="003F6DFB">
        <w:rPr>
          <w:i/>
          <w:spacing w:val="2"/>
        </w:rPr>
        <w:t xml:space="preserve"> </w:t>
      </w:r>
      <w:r w:rsidRPr="00386AB4">
        <w:rPr>
          <w:i/>
        </w:rPr>
        <w:t>Shigella</w:t>
      </w:r>
      <w:r w:rsidR="00AC27BB">
        <w:rPr>
          <w:i/>
        </w:rPr>
        <w:t xml:space="preserve"> </w:t>
      </w:r>
      <w:r>
        <w:t>sp</w:t>
      </w:r>
      <w:r>
        <w:rPr>
          <w:spacing w:val="3"/>
        </w:rPr>
        <w:t xml:space="preserve"> </w:t>
      </w:r>
      <w:r>
        <w:rPr>
          <w:spacing w:val="-6"/>
        </w:rPr>
        <w:t>w</w:t>
      </w:r>
      <w:r w:rsidR="00C936E4">
        <w:t>ere</w:t>
      </w:r>
      <w:r>
        <w:rPr>
          <w:spacing w:val="5"/>
        </w:rPr>
        <w:t xml:space="preserve"> </w:t>
      </w:r>
      <w:r>
        <w:t>m</w:t>
      </w:r>
      <w:r>
        <w:rPr>
          <w:spacing w:val="-3"/>
        </w:rPr>
        <w:t>u</w:t>
      </w:r>
      <w:r>
        <w:rPr>
          <w:w w:val="101"/>
        </w:rPr>
        <w:t>l</w:t>
      </w:r>
      <w:r>
        <w:rPr>
          <w:spacing w:val="3"/>
          <w:w w:val="101"/>
        </w:rPr>
        <w:t>t</w:t>
      </w:r>
      <w:r>
        <w:rPr>
          <w:spacing w:val="-3"/>
          <w:w w:val="101"/>
        </w:rPr>
        <w:t>i</w:t>
      </w:r>
      <w:r>
        <w:t xml:space="preserve">ple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12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15"/>
        </w:rPr>
        <w:t xml:space="preserve"> </w:t>
      </w:r>
      <w:r>
        <w:t>(M</w:t>
      </w:r>
      <w:r>
        <w:rPr>
          <w:spacing w:val="-3"/>
        </w:rPr>
        <w:t>A</w:t>
      </w:r>
      <w:r>
        <w:rPr>
          <w:spacing w:val="-5"/>
        </w:rPr>
        <w:t>R</w:t>
      </w:r>
      <w:r>
        <w:t>)</w:t>
      </w:r>
      <w:r>
        <w:rPr>
          <w:spacing w:val="12"/>
        </w:rPr>
        <w:t xml:space="preserve"> </w:t>
      </w:r>
      <w:r>
        <w:t>t</w:t>
      </w:r>
      <w:r>
        <w:rPr>
          <w:spacing w:val="-8"/>
        </w:rPr>
        <w:t>y</w:t>
      </w:r>
      <w:r>
        <w:t>p</w:t>
      </w:r>
      <w:r>
        <w:rPr>
          <w:spacing w:val="-3"/>
        </w:rPr>
        <w:t>e</w:t>
      </w:r>
      <w:r>
        <w:t>s,</w:t>
      </w:r>
      <w:r>
        <w:rPr>
          <w:spacing w:val="13"/>
        </w:rPr>
        <w:t xml:space="preserve"> </w:t>
      </w:r>
      <w:r>
        <w:t>displ</w:t>
      </w:r>
      <w:r>
        <w:rPr>
          <w:spacing w:val="3"/>
        </w:rPr>
        <w:t>a</w:t>
      </w:r>
      <w:r>
        <w:rPr>
          <w:spacing w:val="-10"/>
        </w:rPr>
        <w:t>y</w:t>
      </w:r>
      <w:r>
        <w:t>i</w:t>
      </w:r>
      <w:r>
        <w:rPr>
          <w:spacing w:val="6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5"/>
        </w:rPr>
        <w:t>2</w:t>
      </w:r>
      <w:r>
        <w:t>2</w:t>
      </w:r>
      <w:r>
        <w:rPr>
          <w:spacing w:val="12"/>
        </w:rPr>
        <w:t xml:space="preserve"> </w:t>
      </w:r>
      <w:r>
        <w:rPr>
          <w:spacing w:val="-5"/>
        </w:rPr>
        <w:t>v</w:t>
      </w:r>
      <w:r>
        <w:rPr>
          <w:spacing w:val="-3"/>
        </w:rPr>
        <w:t>a</w:t>
      </w:r>
      <w:r>
        <w:rPr>
          <w:spacing w:val="5"/>
        </w:rPr>
        <w:t>r</w:t>
      </w:r>
      <w:r>
        <w:t>i</w:t>
      </w:r>
      <w:r>
        <w:rPr>
          <w:spacing w:val="-3"/>
        </w:rPr>
        <w:t>o</w:t>
      </w:r>
      <w:r>
        <w:t>us</w:t>
      </w:r>
      <w:r>
        <w:rPr>
          <w:spacing w:val="12"/>
        </w:rPr>
        <w:t xml:space="preserve"> </w:t>
      </w:r>
      <w:r>
        <w:t>M</w:t>
      </w:r>
      <w:r>
        <w:rPr>
          <w:spacing w:val="-3"/>
        </w:rPr>
        <w:t>A</w:t>
      </w:r>
      <w:r>
        <w:t>R</w:t>
      </w:r>
      <w:r>
        <w:rPr>
          <w:spacing w:val="8"/>
        </w:rPr>
        <w:t xml:space="preserve"> </w:t>
      </w:r>
      <w:r>
        <w:t>pa</w:t>
      </w:r>
      <w:r>
        <w:rPr>
          <w:spacing w:val="3"/>
        </w:rPr>
        <w:t>t</w:t>
      </w:r>
      <w:r>
        <w:t>t</w:t>
      </w:r>
      <w:r>
        <w:rPr>
          <w:spacing w:val="-6"/>
        </w:rPr>
        <w:t>e</w:t>
      </w:r>
      <w:r>
        <w:t>r</w:t>
      </w:r>
      <w:r>
        <w:rPr>
          <w:spacing w:val="5"/>
        </w:rPr>
        <w:t>n</w:t>
      </w:r>
      <w:r>
        <w:t>s.</w:t>
      </w:r>
      <w:r>
        <w:rPr>
          <w:spacing w:val="14"/>
        </w:rPr>
        <w:t xml:space="preserve"> </w:t>
      </w:r>
      <w:r>
        <w:rPr>
          <w:spacing w:val="-6"/>
        </w:rPr>
        <w:t>P</w:t>
      </w:r>
      <w:r>
        <w:t>l</w:t>
      </w:r>
      <w:r>
        <w:rPr>
          <w:spacing w:val="3"/>
        </w:rPr>
        <w:t>a</w:t>
      </w:r>
      <w:r>
        <w:t>s</w:t>
      </w:r>
      <w:r>
        <w:rPr>
          <w:spacing w:val="-5"/>
        </w:rPr>
        <w:t>m</w:t>
      </w:r>
      <w:r>
        <w:t>id</w:t>
      </w:r>
      <w:r>
        <w:rPr>
          <w:spacing w:val="15"/>
        </w:rPr>
        <w:t xml:space="preserve"> </w:t>
      </w:r>
      <w:r>
        <w:t>D</w:t>
      </w:r>
      <w:r>
        <w:rPr>
          <w:spacing w:val="-3"/>
        </w:rPr>
        <w:t>N</w:t>
      </w:r>
      <w:r>
        <w:t>A</w:t>
      </w:r>
      <w:r>
        <w:rPr>
          <w:spacing w:val="11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a</w:t>
      </w:r>
      <w:r>
        <w:rPr>
          <w:spacing w:val="5"/>
        </w:rPr>
        <w:t>n</w:t>
      </w:r>
      <w:r>
        <w:t>ds</w:t>
      </w:r>
      <w:r>
        <w:rPr>
          <w:spacing w:val="12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5"/>
        </w:rPr>
        <w:t>v</w:t>
      </w:r>
      <w:r>
        <w:t>a</w:t>
      </w:r>
      <w:r>
        <w:rPr>
          <w:spacing w:val="7"/>
        </w:rPr>
        <w:t>r</w:t>
      </w:r>
      <w:r>
        <w:rPr>
          <w:spacing w:val="-10"/>
        </w:rPr>
        <w:t>y</w:t>
      </w:r>
      <w:r>
        <w:t>i</w:t>
      </w:r>
      <w:r>
        <w:rPr>
          <w:spacing w:val="6"/>
        </w:rPr>
        <w:t>n</w:t>
      </w:r>
      <w:r>
        <w:t>g</w:t>
      </w:r>
      <w:r>
        <w:rPr>
          <w:spacing w:val="12"/>
        </w:rPr>
        <w:t xml:space="preserve"> </w:t>
      </w:r>
      <w:r>
        <w:t>sizes</w:t>
      </w:r>
      <w:r>
        <w:rPr>
          <w:spacing w:val="9"/>
        </w:rPr>
        <w:t xml:space="preserve"> </w:t>
      </w:r>
      <w:r>
        <w:t>(</w:t>
      </w:r>
      <w:r>
        <w:rPr>
          <w:spacing w:val="-5"/>
        </w:rPr>
        <w:t>1</w:t>
      </w:r>
      <w:r>
        <w:t>.</w:t>
      </w:r>
      <w:r>
        <w:rPr>
          <w:spacing w:val="2"/>
        </w:rPr>
        <w:t>1</w:t>
      </w:r>
      <w:r>
        <w:t>7-</w:t>
      </w:r>
    </w:p>
    <w:p w:rsidR="007E3DDD" w:rsidRDefault="00386AB4">
      <w:pPr>
        <w:spacing w:before="1"/>
        <w:ind w:left="160" w:right="125"/>
        <w:jc w:val="both"/>
      </w:pPr>
      <w:r>
        <w:t>23.13</w:t>
      </w:r>
      <w:r>
        <w:rPr>
          <w:spacing w:val="34"/>
        </w:rPr>
        <w:t xml:space="preserve"> </w:t>
      </w:r>
      <w:r>
        <w:t>k</w:t>
      </w:r>
      <w:r>
        <w:rPr>
          <w:spacing w:val="-5"/>
        </w:rPr>
        <w:t>b</w:t>
      </w:r>
      <w:r>
        <w:t>)</w:t>
      </w:r>
      <w:r>
        <w:rPr>
          <w:spacing w:val="36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37"/>
        </w:rPr>
        <w:t xml:space="preserve"> </w:t>
      </w:r>
      <w:r>
        <w:rPr>
          <w:spacing w:val="-5"/>
        </w:rPr>
        <w:t>f</w:t>
      </w:r>
      <w:r>
        <w:t>lu</w:t>
      </w:r>
      <w:r>
        <w:rPr>
          <w:spacing w:val="-3"/>
        </w:rPr>
        <w:t>o</w:t>
      </w:r>
      <w:r>
        <w:rPr>
          <w:spacing w:val="5"/>
        </w:rPr>
        <w:t>r</w:t>
      </w:r>
      <w:r>
        <w:rPr>
          <w:spacing w:val="-5"/>
        </w:rPr>
        <w:t>o</w:t>
      </w:r>
      <w:r>
        <w:t>qu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o</w:t>
      </w:r>
      <w:r>
        <w:t>l</w:t>
      </w:r>
      <w:r>
        <w:rPr>
          <w:spacing w:val="-8"/>
        </w:rPr>
        <w:t>o</w:t>
      </w:r>
      <w:r>
        <w:rPr>
          <w:spacing w:val="5"/>
        </w:rPr>
        <w:t>n</w:t>
      </w:r>
      <w:r>
        <w:t>e</w:t>
      </w:r>
      <w:r>
        <w:rPr>
          <w:spacing w:val="3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37"/>
        </w:rPr>
        <w:t xml:space="preserve"> </w:t>
      </w:r>
      <w:r>
        <w:t>(GyrA</w:t>
      </w:r>
      <w:r>
        <w:rPr>
          <w:spacing w:val="9"/>
        </w:rPr>
        <w:t xml:space="preserve"> </w:t>
      </w:r>
      <w:r>
        <w:t>-270</w:t>
      </w:r>
      <w:r>
        <w:rPr>
          <w:spacing w:val="-5"/>
        </w:rPr>
        <w:t>b</w:t>
      </w:r>
      <w:r>
        <w:t>p)</w:t>
      </w:r>
      <w:r>
        <w:rPr>
          <w:spacing w:val="36"/>
        </w:rPr>
        <w:t xml:space="preserve"> </w:t>
      </w:r>
      <w:r>
        <w:rPr>
          <w:spacing w:val="-5"/>
        </w:rPr>
        <w:t>g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35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5"/>
        </w:rPr>
        <w:t>bo</w:t>
      </w:r>
      <w:r>
        <w:t>u</w:t>
      </w:r>
      <w:r>
        <w:rPr>
          <w:spacing w:val="5"/>
        </w:rPr>
        <w:t>r</w:t>
      </w:r>
      <w:r>
        <w:rPr>
          <w:spacing w:val="-3"/>
        </w:rPr>
        <w:t>e</w:t>
      </w:r>
      <w:r>
        <w:t>d</w:t>
      </w:r>
      <w:r>
        <w:rPr>
          <w:spacing w:val="38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a</w:t>
      </w:r>
      <w:r>
        <w:rPr>
          <w:spacing w:val="3"/>
        </w:rPr>
        <w:t>l</w:t>
      </w:r>
      <w:r>
        <w:t>l</w:t>
      </w:r>
      <w:r>
        <w:rPr>
          <w:spacing w:val="3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a</w:t>
      </w:r>
      <w:r>
        <w:rPr>
          <w:spacing w:val="3"/>
        </w:rPr>
        <w:t>t</w:t>
      </w:r>
      <w:r>
        <w:t>i</w:t>
      </w:r>
      <w:r>
        <w:rPr>
          <w:spacing w:val="-3"/>
        </w:rPr>
        <w:t>ve</w:t>
      </w:r>
      <w:r>
        <w:t>s</w:t>
      </w:r>
      <w:r>
        <w:rPr>
          <w:spacing w:val="40"/>
        </w:rPr>
        <w:t xml:space="preserve"> </w:t>
      </w:r>
      <w:r>
        <w:t>M</w:t>
      </w:r>
      <w:r>
        <w:rPr>
          <w:spacing w:val="-3"/>
        </w:rPr>
        <w:t>A</w:t>
      </w:r>
      <w:r>
        <w:t>R</w:t>
      </w:r>
    </w:p>
    <w:p w:rsidR="007E3DDD" w:rsidRDefault="00386AB4" w:rsidP="00C936E4">
      <w:pPr>
        <w:ind w:left="160" w:right="126"/>
        <w:jc w:val="both"/>
      </w:pP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</w:t>
      </w:r>
      <w:r>
        <w:rPr>
          <w:spacing w:val="-3"/>
        </w:rPr>
        <w:t>s</w:t>
      </w:r>
      <w:r>
        <w:t>.</w:t>
      </w:r>
      <w:r>
        <w:rPr>
          <w:spacing w:val="21"/>
        </w:rPr>
        <w:t xml:space="preserve"> </w:t>
      </w:r>
      <w:r>
        <w:t>N</w:t>
      </w:r>
      <w:r>
        <w:rPr>
          <w:spacing w:val="-6"/>
        </w:rPr>
        <w:t>o</w:t>
      </w:r>
      <w:r>
        <w:rPr>
          <w:spacing w:val="5"/>
        </w:rPr>
        <w:t>n</w:t>
      </w:r>
      <w:r>
        <w:t>e</w:t>
      </w:r>
      <w:r>
        <w:rPr>
          <w:spacing w:val="15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5"/>
        </w:rPr>
        <w:t xml:space="preserve"> </w:t>
      </w:r>
      <w:r w:rsidR="00C936E4">
        <w:t>representative</w:t>
      </w:r>
      <w:r>
        <w:rPr>
          <w:spacing w:val="18"/>
        </w:rPr>
        <w:t xml:space="preserve"> </w:t>
      </w:r>
      <w:r>
        <w:t>M</w:t>
      </w:r>
      <w:r>
        <w:rPr>
          <w:spacing w:val="-3"/>
        </w:rPr>
        <w:t>A</w:t>
      </w:r>
      <w:r>
        <w:t>R</w:t>
      </w:r>
      <w:r>
        <w:rPr>
          <w:spacing w:val="12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1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t</w:t>
      </w:r>
      <w:r>
        <w:rPr>
          <w:spacing w:val="3"/>
        </w:rPr>
        <w:t>a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e</w:t>
      </w:r>
      <w:r>
        <w:t>t</w:t>
      </w:r>
      <w:r>
        <w:rPr>
          <w:spacing w:val="3"/>
        </w:rPr>
        <w:t>a</w:t>
      </w:r>
      <w:r>
        <w:t>-</w:t>
      </w:r>
      <w:r>
        <w:rPr>
          <w:spacing w:val="-3"/>
        </w:rPr>
        <w:t>l</w:t>
      </w:r>
      <w:r>
        <w:t>act</w:t>
      </w:r>
      <w:r>
        <w:rPr>
          <w:spacing w:val="-3"/>
        </w:rPr>
        <w:t>a</w:t>
      </w:r>
      <w:r>
        <w:t>m</w:t>
      </w:r>
      <w:r>
        <w:rPr>
          <w:spacing w:val="20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18"/>
        </w:rPr>
        <w:t xml:space="preserve"> </w:t>
      </w:r>
      <w:r>
        <w:t>(BlaC</w:t>
      </w:r>
      <w:r>
        <w:rPr>
          <w:spacing w:val="-3"/>
        </w:rPr>
        <w:t>T</w:t>
      </w:r>
      <w:r>
        <w:t>X)</w:t>
      </w:r>
      <w:r>
        <w:rPr>
          <w:spacing w:val="-18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.</w:t>
      </w:r>
      <w:r>
        <w:rPr>
          <w:spacing w:val="21"/>
        </w:rPr>
        <w:t xml:space="preserve"> </w:t>
      </w:r>
      <w:r>
        <w:rPr>
          <w:spacing w:val="-6"/>
        </w:rPr>
        <w:t>S</w:t>
      </w:r>
      <w:r>
        <w:t>higa</w:t>
      </w:r>
      <w:r>
        <w:rPr>
          <w:spacing w:val="16"/>
        </w:rPr>
        <w:t xml:space="preserve"> </w:t>
      </w:r>
      <w:r>
        <w:t>t</w:t>
      </w:r>
      <w:r>
        <w:rPr>
          <w:spacing w:val="-3"/>
        </w:rPr>
        <w:t>o</w:t>
      </w:r>
      <w:r>
        <w:t>x</w:t>
      </w:r>
      <w:r>
        <w:rPr>
          <w:spacing w:val="-3"/>
        </w:rPr>
        <w:t>i</w:t>
      </w:r>
      <w:r>
        <w:t>n</w:t>
      </w:r>
      <w:r>
        <w:rPr>
          <w:spacing w:val="17"/>
        </w:rPr>
        <w:t xml:space="preserve"> </w:t>
      </w:r>
      <w:r>
        <w:t>(S</w:t>
      </w:r>
      <w:r>
        <w:rPr>
          <w:spacing w:val="-3"/>
        </w:rPr>
        <w:t>t</w:t>
      </w:r>
      <w:r>
        <w:t>x-400</w:t>
      </w:r>
      <w:r>
        <w:rPr>
          <w:spacing w:val="-5"/>
        </w:rPr>
        <w:t>b</w:t>
      </w:r>
      <w:r>
        <w:t>p)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8"/>
        </w:rPr>
        <w:t xml:space="preserve"> </w:t>
      </w:r>
      <w:r>
        <w:t>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ted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0"/>
        </w:rPr>
        <w:t>o</w:t>
      </w:r>
      <w:r>
        <w:rPr>
          <w:spacing w:val="5"/>
        </w:rPr>
        <w:t>n</w:t>
      </w:r>
      <w:r>
        <w:t xml:space="preserve">ly </w:t>
      </w:r>
      <w:r>
        <w:rPr>
          <w:spacing w:val="-5"/>
        </w:rPr>
        <w:t>o</w:t>
      </w:r>
      <w:r>
        <w:rPr>
          <w:spacing w:val="5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4"/>
        </w:rPr>
        <w:t>i</w:t>
      </w:r>
      <w:r>
        <w:t>s</w:t>
      </w:r>
      <w:r>
        <w:rPr>
          <w:spacing w:val="-6"/>
        </w:rPr>
        <w:t>o</w:t>
      </w:r>
      <w:r>
        <w:t>l</w:t>
      </w:r>
      <w:r>
        <w:rPr>
          <w:spacing w:val="3"/>
        </w:rPr>
        <w:t>a</w:t>
      </w:r>
      <w:r>
        <w:t>te</w:t>
      </w:r>
      <w:r>
        <w:rPr>
          <w:spacing w:val="-3"/>
        </w:rPr>
        <w:t>s</w:t>
      </w:r>
      <w:r>
        <w:t>.</w:t>
      </w:r>
      <w:r>
        <w:rPr>
          <w:spacing w:val="5"/>
        </w:rPr>
        <w:t xml:space="preserve"> </w:t>
      </w:r>
      <w:r>
        <w:t>T</w:t>
      </w:r>
      <w:r>
        <w:rPr>
          <w:spacing w:val="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ec</w:t>
      </w:r>
      <w:r>
        <w:rPr>
          <w:spacing w:val="-5"/>
        </w:rPr>
        <w:t>o</w:t>
      </w:r>
      <w:r>
        <w:t>v</w:t>
      </w:r>
      <w:r>
        <w:rPr>
          <w:spacing w:val="-3"/>
        </w:rPr>
        <w:t>e</w:t>
      </w:r>
      <w:r>
        <w:rPr>
          <w:spacing w:val="5"/>
        </w:rPr>
        <w:t>r</w:t>
      </w:r>
      <w:r>
        <w:t>y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mu</w:t>
      </w:r>
      <w:r>
        <w:rPr>
          <w:spacing w:val="3"/>
        </w:rPr>
        <w:t>l</w:t>
      </w:r>
      <w:r>
        <w:rPr>
          <w:spacing w:val="-3"/>
        </w:rPr>
        <w:t>t</w:t>
      </w:r>
      <w:r>
        <w:t>ip</w:t>
      </w:r>
      <w:r>
        <w:rPr>
          <w:spacing w:val="3"/>
        </w:rPr>
        <w:t>l</w:t>
      </w:r>
      <w:r>
        <w:t>e</w:t>
      </w:r>
      <w:r>
        <w:rPr>
          <w:spacing w:val="-2"/>
        </w:rPr>
        <w:t xml:space="preserve"> </w:t>
      </w:r>
      <w:r>
        <w:t>anti</w:t>
      </w:r>
      <w:r>
        <w:rPr>
          <w:spacing w:val="-2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-1"/>
        </w:rPr>
        <w:t xml:space="preserve"> </w:t>
      </w:r>
      <w:r>
        <w:rPr>
          <w:spacing w:val="7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5"/>
        </w:rPr>
        <w:t xml:space="preserve"> </w:t>
      </w:r>
      <w:r w:rsidRPr="00386AB4">
        <w:rPr>
          <w:i/>
        </w:rPr>
        <w:t>Shigella</w:t>
      </w:r>
      <w:r w:rsidR="00AC27BB">
        <w:rPr>
          <w:i/>
        </w:rPr>
        <w:t xml:space="preserve"> </w:t>
      </w:r>
      <w:r w:rsidR="00C936E4">
        <w:t>sp</w:t>
      </w:r>
      <w:r>
        <w:rPr>
          <w:spacing w:val="-4"/>
        </w:rPr>
        <w:t xml:space="preserve"> </w:t>
      </w:r>
      <w:r>
        <w:rPr>
          <w:spacing w:val="7"/>
        </w:rPr>
        <w:t>h</w:t>
      </w:r>
      <w:r>
        <w:rPr>
          <w:spacing w:val="-3"/>
          <w:w w:val="101"/>
        </w:rPr>
        <w:t>a</w:t>
      </w:r>
      <w:r>
        <w:rPr>
          <w:spacing w:val="5"/>
        </w:rPr>
        <w:t>r</w:t>
      </w:r>
      <w:r>
        <w:rPr>
          <w:spacing w:val="-5"/>
        </w:rPr>
        <w:t>bo</w:t>
      </w:r>
      <w:r>
        <w:t>ur</w:t>
      </w:r>
      <w:r>
        <w:rPr>
          <w:spacing w:val="-3"/>
        </w:rPr>
        <w:t>i</w:t>
      </w:r>
      <w:r>
        <w:rPr>
          <w:spacing w:val="5"/>
        </w:rPr>
        <w:t>n</w:t>
      </w:r>
      <w:r>
        <w:t>g la</w:t>
      </w:r>
      <w:r>
        <w:rPr>
          <w:spacing w:val="3"/>
        </w:rPr>
        <w:t>r</w:t>
      </w:r>
      <w:r>
        <w:t>ge</w:t>
      </w:r>
      <w:r>
        <w:rPr>
          <w:spacing w:val="-3"/>
        </w:rPr>
        <w:t xml:space="preserve"> </w:t>
      </w:r>
      <w:r>
        <w:rPr>
          <w:spacing w:val="-4"/>
        </w:rPr>
        <w:t>s</w:t>
      </w:r>
      <w:r>
        <w:t>i</w:t>
      </w:r>
      <w:r>
        <w:rPr>
          <w:spacing w:val="3"/>
        </w:rPr>
        <w:t>z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3"/>
        </w:rPr>
        <w:t>a</w:t>
      </w:r>
      <w:r>
        <w:rPr>
          <w:spacing w:val="-6"/>
        </w:rPr>
        <w:t>s</w:t>
      </w:r>
      <w:r>
        <w:t>m</w:t>
      </w:r>
      <w:r>
        <w:rPr>
          <w:spacing w:val="3"/>
        </w:rPr>
        <w:t>i</w:t>
      </w:r>
      <w:r>
        <w:t>d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N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-3"/>
        </w:rPr>
        <w:t xml:space="preserve"> </w:t>
      </w:r>
      <w:r>
        <w:t>flu</w:t>
      </w:r>
      <w:r>
        <w:rPr>
          <w:spacing w:val="-6"/>
        </w:rPr>
        <w:t>o</w:t>
      </w:r>
      <w:r>
        <w:rPr>
          <w:spacing w:val="5"/>
        </w:rPr>
        <w:t>r</w:t>
      </w:r>
      <w:r>
        <w:rPr>
          <w:spacing w:val="-5"/>
        </w:rPr>
        <w:t>o</w:t>
      </w:r>
      <w:r>
        <w:t>qu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3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t>e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5"/>
        </w:rPr>
        <w:t>r</w:t>
      </w:r>
      <w:r>
        <w:rPr>
          <w:spacing w:val="-3"/>
        </w:rPr>
        <w:t>e</w:t>
      </w:r>
      <w:r>
        <w:t>at</w:t>
      </w:r>
      <w:r>
        <w:rPr>
          <w:spacing w:val="-2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e</w:t>
      </w:r>
      <w:r>
        <w:t>al</w:t>
      </w:r>
      <w:r>
        <w:rPr>
          <w:spacing w:val="-5"/>
        </w:rPr>
        <w:t>t</w:t>
      </w:r>
      <w:r>
        <w:t>h</w:t>
      </w:r>
      <w:r>
        <w:rPr>
          <w:spacing w:val="8"/>
        </w:rPr>
        <w:t xml:space="preserve"> </w:t>
      </w:r>
      <w:r>
        <w:t>c</w:t>
      </w:r>
      <w:r>
        <w:rPr>
          <w:spacing w:val="-6"/>
        </w:rPr>
        <w:t>o</w:t>
      </w:r>
      <w:r>
        <w:rPr>
          <w:spacing w:val="5"/>
        </w:rPr>
        <w:t>n</w:t>
      </w:r>
      <w:r>
        <w:t>s</w:t>
      </w:r>
      <w:r>
        <w:rPr>
          <w:spacing w:val="-5"/>
        </w:rPr>
        <w:t>e</w:t>
      </w:r>
      <w:r>
        <w:t>qu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  <w:w w:val="101"/>
        </w:rPr>
        <w:t>ce</w:t>
      </w:r>
      <w:r>
        <w:t>.</w:t>
      </w:r>
    </w:p>
    <w:p w:rsidR="009252F4" w:rsidRDefault="009252F4" w:rsidP="00C936E4">
      <w:pPr>
        <w:ind w:left="160" w:right="126"/>
        <w:jc w:val="both"/>
      </w:pPr>
    </w:p>
    <w:p w:rsidR="007E3DDD" w:rsidRDefault="00386AB4">
      <w:pPr>
        <w:spacing w:before="1"/>
        <w:ind w:left="160" w:right="128"/>
        <w:jc w:val="both"/>
      </w:pPr>
      <w:r>
        <w:t>[Isa</w:t>
      </w:r>
      <w:r>
        <w:rPr>
          <w:spacing w:val="-6"/>
        </w:rPr>
        <w:t>w</w:t>
      </w:r>
      <w:r>
        <w:t>umi A</w:t>
      </w:r>
      <w:r>
        <w:rPr>
          <w:spacing w:val="-6"/>
        </w:rPr>
        <w:t>b</w:t>
      </w:r>
      <w:r>
        <w:t>i</w:t>
      </w:r>
      <w:r>
        <w:rPr>
          <w:spacing w:val="-3"/>
        </w:rPr>
        <w:t>o</w:t>
      </w:r>
      <w:r>
        <w:t>l</w:t>
      </w:r>
      <w:r>
        <w:rPr>
          <w:spacing w:val="3"/>
        </w:rPr>
        <w:t>a</w:t>
      </w:r>
      <w:r>
        <w:t xml:space="preserve">, </w:t>
      </w:r>
      <w:r w:rsidR="006E67E9">
        <w:rPr>
          <w:spacing w:val="-6"/>
        </w:rPr>
        <w:t>O</w:t>
      </w:r>
      <w:r w:rsidR="006E67E9">
        <w:t>lud</w:t>
      </w:r>
      <w:r w:rsidR="006E67E9">
        <w:rPr>
          <w:spacing w:val="-3"/>
        </w:rPr>
        <w:t>u</w:t>
      </w:r>
      <w:r w:rsidR="006E67E9">
        <w:rPr>
          <w:spacing w:val="5"/>
        </w:rPr>
        <w:t>r</w:t>
      </w:r>
      <w:r w:rsidR="006E67E9">
        <w:t xml:space="preserve">o </w:t>
      </w:r>
      <w:r w:rsidR="006E67E9">
        <w:rPr>
          <w:spacing w:val="-6"/>
        </w:rPr>
        <w:t>A</w:t>
      </w:r>
      <w:r w:rsidR="006E67E9">
        <w:rPr>
          <w:spacing w:val="5"/>
        </w:rPr>
        <w:t>n</w:t>
      </w:r>
      <w:r w:rsidR="006E67E9">
        <w:rPr>
          <w:spacing w:val="-3"/>
        </w:rPr>
        <w:t>t</w:t>
      </w:r>
      <w:r w:rsidR="006E67E9">
        <w:rPr>
          <w:spacing w:val="5"/>
        </w:rPr>
        <w:t>h</w:t>
      </w:r>
      <w:r w:rsidR="006E67E9">
        <w:rPr>
          <w:spacing w:val="-10"/>
        </w:rPr>
        <w:t>o</w:t>
      </w:r>
      <w:r w:rsidR="006E67E9">
        <w:rPr>
          <w:spacing w:val="5"/>
        </w:rPr>
        <w:t>n</w:t>
      </w:r>
      <w:r w:rsidR="006E67E9">
        <w:rPr>
          <w:spacing w:val="-3"/>
        </w:rPr>
        <w:t>i</w:t>
      </w:r>
      <w:r w:rsidR="008476CF">
        <w:t xml:space="preserve">a </w:t>
      </w:r>
      <w:r w:rsidR="006E67E9">
        <w:rPr>
          <w:spacing w:val="-6"/>
        </w:rPr>
        <w:t>O</w:t>
      </w:r>
      <w:r w:rsidR="006E67E9">
        <w:t>lu</w:t>
      </w:r>
      <w:r w:rsidR="006E67E9">
        <w:rPr>
          <w:spacing w:val="-3"/>
        </w:rPr>
        <w:t>f</w:t>
      </w:r>
      <w:r w:rsidR="006E67E9">
        <w:t>u</w:t>
      </w:r>
      <w:r w:rsidR="006E67E9">
        <w:rPr>
          <w:spacing w:val="5"/>
        </w:rPr>
        <w:t>n</w:t>
      </w:r>
      <w:r w:rsidR="006E67E9">
        <w:t>k</w:t>
      </w:r>
      <w:r w:rsidR="006E67E9">
        <w:rPr>
          <w:spacing w:val="-8"/>
        </w:rPr>
        <w:t>e,</w:t>
      </w:r>
      <w:r>
        <w:rPr>
          <w:spacing w:val="27"/>
        </w:rPr>
        <w:t xml:space="preserve"> </w:t>
      </w:r>
      <w:r>
        <w:t>M</w:t>
      </w:r>
      <w:r>
        <w:rPr>
          <w:spacing w:val="-6"/>
        </w:rPr>
        <w:t>o</w:t>
      </w:r>
      <w:r>
        <w:t>s</w:t>
      </w:r>
      <w:r>
        <w:rPr>
          <w:spacing w:val="-5"/>
        </w:rPr>
        <w:t>e</w:t>
      </w:r>
      <w:r>
        <w:t>s Ik</w:t>
      </w:r>
      <w:r>
        <w:rPr>
          <w:spacing w:val="-3"/>
        </w:rPr>
        <w:t>ec</w:t>
      </w:r>
      <w:r>
        <w:rPr>
          <w:spacing w:val="5"/>
        </w:rPr>
        <w:t>h</w:t>
      </w:r>
      <w:r>
        <w:t>uk</w:t>
      </w:r>
      <w:r>
        <w:rPr>
          <w:spacing w:val="-6"/>
        </w:rPr>
        <w:t>w</w:t>
      </w:r>
      <w:r>
        <w:t>u B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j</w:t>
      </w:r>
      <w:r>
        <w:t>am</w:t>
      </w:r>
      <w:r>
        <w:rPr>
          <w:spacing w:val="-5"/>
        </w:rPr>
        <w:t>i</w:t>
      </w:r>
      <w:r>
        <w:rPr>
          <w:spacing w:val="5"/>
        </w:rPr>
        <w:t>n</w:t>
      </w:r>
      <w:r w:rsidR="006E67E9">
        <w:t xml:space="preserve"> a</w:t>
      </w:r>
      <w:r w:rsidR="006E67E9">
        <w:rPr>
          <w:spacing w:val="6"/>
        </w:rPr>
        <w:t>n</w:t>
      </w:r>
      <w:r w:rsidR="006E67E9">
        <w:t>d</w:t>
      </w:r>
      <w:r>
        <w:t xml:space="preserve"> </w:t>
      </w:r>
      <w:r>
        <w:rPr>
          <w:spacing w:val="-6"/>
        </w:rPr>
        <w:t>A</w:t>
      </w:r>
      <w:r>
        <w:rPr>
          <w:spacing w:val="5"/>
        </w:rPr>
        <w:t>r</w:t>
      </w:r>
      <w:r>
        <w:t>i</w:t>
      </w:r>
      <w:r>
        <w:rPr>
          <w:spacing w:val="-3"/>
        </w:rPr>
        <w:t>y</w:t>
      </w:r>
      <w:r>
        <w:t>o</w:t>
      </w:r>
      <w:r>
        <w:rPr>
          <w:spacing w:val="22"/>
        </w:rPr>
        <w:t xml:space="preserve"> </w:t>
      </w:r>
      <w:r>
        <w:t>Ad</w:t>
      </w:r>
      <w:r>
        <w:rPr>
          <w:spacing w:val="-5"/>
        </w:rPr>
        <w:t>e</w:t>
      </w:r>
      <w:r>
        <w:rPr>
          <w:spacing w:val="5"/>
        </w:rPr>
        <w:t>n</w:t>
      </w:r>
      <w:r>
        <w:t>ike</w:t>
      </w:r>
      <w:r>
        <w:rPr>
          <w:spacing w:val="25"/>
        </w:rPr>
        <w:t xml:space="preserve"> </w:t>
      </w:r>
      <w:r>
        <w:rPr>
          <w:spacing w:val="-5"/>
        </w:rPr>
        <w:t>Bo</w:t>
      </w:r>
      <w:r>
        <w:t>s</w:t>
      </w:r>
      <w:r>
        <w:rPr>
          <w:spacing w:val="-5"/>
        </w:rPr>
        <w:t>e</w:t>
      </w:r>
      <w:r>
        <w:t xml:space="preserve">de. </w:t>
      </w:r>
      <w:r>
        <w:rPr>
          <w:spacing w:val="-3"/>
        </w:rPr>
        <w:t>P</w:t>
      </w:r>
      <w:r>
        <w:t>hen</w:t>
      </w:r>
      <w:r>
        <w:rPr>
          <w:spacing w:val="-6"/>
        </w:rPr>
        <w:t>o</w:t>
      </w:r>
      <w:r>
        <w:t xml:space="preserve">typic   </w:t>
      </w:r>
      <w:r>
        <w:rPr>
          <w:w w:val="108"/>
        </w:rPr>
        <w:t>I</w:t>
      </w:r>
      <w:r>
        <w:rPr>
          <w:spacing w:val="-3"/>
          <w:w w:val="108"/>
        </w:rPr>
        <w:t>d</w:t>
      </w:r>
      <w:r>
        <w:rPr>
          <w:w w:val="108"/>
        </w:rPr>
        <w:t>enti</w:t>
      </w:r>
      <w:r>
        <w:rPr>
          <w:spacing w:val="-3"/>
          <w:w w:val="108"/>
        </w:rPr>
        <w:t>f</w:t>
      </w:r>
      <w:r>
        <w:rPr>
          <w:w w:val="108"/>
        </w:rPr>
        <w:t>i</w:t>
      </w:r>
      <w:r>
        <w:rPr>
          <w:spacing w:val="3"/>
          <w:w w:val="108"/>
        </w:rPr>
        <w:t>c</w:t>
      </w:r>
      <w:r>
        <w:rPr>
          <w:spacing w:val="-5"/>
          <w:w w:val="108"/>
        </w:rPr>
        <w:t>a</w:t>
      </w:r>
      <w:r>
        <w:rPr>
          <w:w w:val="108"/>
        </w:rPr>
        <w:t>ti</w:t>
      </w:r>
      <w:r>
        <w:rPr>
          <w:spacing w:val="-3"/>
          <w:w w:val="108"/>
        </w:rPr>
        <w:t>o</w:t>
      </w:r>
      <w:r>
        <w:rPr>
          <w:w w:val="108"/>
        </w:rPr>
        <w:t>n</w:t>
      </w:r>
      <w:r>
        <w:rPr>
          <w:spacing w:val="36"/>
          <w:w w:val="108"/>
        </w:rPr>
        <w:t xml:space="preserve"> </w:t>
      </w:r>
      <w:r>
        <w:t>and M</w:t>
      </w:r>
      <w:r>
        <w:rPr>
          <w:spacing w:val="-3"/>
        </w:rPr>
        <w:t>o</w:t>
      </w:r>
      <w:r>
        <w:t>l</w:t>
      </w:r>
      <w:r>
        <w:rPr>
          <w:spacing w:val="3"/>
        </w:rPr>
        <w:t>e</w:t>
      </w:r>
      <w:r>
        <w:t>c</w:t>
      </w:r>
      <w:r>
        <w:rPr>
          <w:spacing w:val="-5"/>
        </w:rPr>
        <w:t>u</w:t>
      </w:r>
      <w:r>
        <w:t xml:space="preserve">lar </w:t>
      </w:r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spacing w:val="-5"/>
          <w:w w:val="110"/>
        </w:rPr>
        <w:t>a</w:t>
      </w:r>
      <w:r>
        <w:rPr>
          <w:w w:val="110"/>
        </w:rPr>
        <w:t>ra</w:t>
      </w:r>
      <w:r>
        <w:rPr>
          <w:spacing w:val="3"/>
          <w:w w:val="110"/>
        </w:rPr>
        <w:t>c</w:t>
      </w:r>
      <w:r>
        <w:rPr>
          <w:spacing w:val="-5"/>
          <w:w w:val="110"/>
        </w:rPr>
        <w:t>t</w:t>
      </w:r>
      <w:r>
        <w:rPr>
          <w:w w:val="110"/>
        </w:rPr>
        <w:t>eriz</w:t>
      </w:r>
      <w:r>
        <w:rPr>
          <w:spacing w:val="-3"/>
          <w:w w:val="110"/>
        </w:rPr>
        <w:t>a</w:t>
      </w:r>
      <w:r>
        <w:rPr>
          <w:w w:val="110"/>
        </w:rPr>
        <w:t>t</w:t>
      </w:r>
      <w:r>
        <w:rPr>
          <w:spacing w:val="-3"/>
          <w:w w:val="110"/>
        </w:rPr>
        <w:t>i</w:t>
      </w:r>
      <w:r>
        <w:rPr>
          <w:spacing w:val="-5"/>
          <w:w w:val="110"/>
        </w:rPr>
        <w:t>o</w:t>
      </w:r>
      <w:r>
        <w:rPr>
          <w:w w:val="110"/>
        </w:rPr>
        <w:t>n</w:t>
      </w:r>
      <w:r>
        <w:rPr>
          <w:spacing w:val="43"/>
          <w:w w:val="11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40"/>
        </w:rPr>
        <w:t xml:space="preserve"> </w:t>
      </w:r>
      <w:r w:rsidRPr="00386AB4">
        <w:rPr>
          <w:i/>
        </w:rPr>
        <w:t>Shigella</w:t>
      </w:r>
      <w:r>
        <w:rPr>
          <w:spacing w:val="10"/>
        </w:rPr>
        <w:t xml:space="preserve"> </w:t>
      </w:r>
      <w:r>
        <w:t>s</w:t>
      </w:r>
      <w:r>
        <w:rPr>
          <w:spacing w:val="-3"/>
        </w:rPr>
        <w:t>p</w:t>
      </w:r>
      <w:r w:rsidR="00B95B4A">
        <w:t xml:space="preserve"> </w:t>
      </w:r>
      <w:r>
        <w:rPr>
          <w:spacing w:val="-5"/>
        </w:rPr>
        <w:t>f</w:t>
      </w:r>
      <w:r>
        <w:t>r</w:t>
      </w:r>
      <w:r>
        <w:rPr>
          <w:spacing w:val="-3"/>
        </w:rPr>
        <w:t>o</w:t>
      </w:r>
      <w:r>
        <w:t xml:space="preserve">m </w:t>
      </w:r>
      <w:r>
        <w:rPr>
          <w:w w:val="109"/>
        </w:rPr>
        <w:t>Diar</w:t>
      </w:r>
      <w:r>
        <w:rPr>
          <w:spacing w:val="3"/>
          <w:w w:val="109"/>
        </w:rPr>
        <w:t>r</w:t>
      </w:r>
      <w:r>
        <w:rPr>
          <w:w w:val="109"/>
        </w:rPr>
        <w:t>h</w:t>
      </w:r>
      <w:r>
        <w:rPr>
          <w:spacing w:val="-7"/>
          <w:w w:val="109"/>
        </w:rPr>
        <w:t>o</w:t>
      </w:r>
      <w:r>
        <w:rPr>
          <w:w w:val="109"/>
        </w:rPr>
        <w:t>e</w:t>
      </w:r>
      <w:r>
        <w:rPr>
          <w:spacing w:val="-3"/>
          <w:w w:val="109"/>
        </w:rPr>
        <w:t>a</w:t>
      </w:r>
      <w:r>
        <w:rPr>
          <w:w w:val="109"/>
        </w:rPr>
        <w:t>l</w:t>
      </w:r>
      <w:r>
        <w:rPr>
          <w:spacing w:val="45"/>
          <w:w w:val="109"/>
        </w:rPr>
        <w:t xml:space="preserve"> </w:t>
      </w:r>
      <w:r>
        <w:rPr>
          <w:spacing w:val="-3"/>
        </w:rPr>
        <w:t>P</w:t>
      </w:r>
      <w:r>
        <w:t>at</w:t>
      </w:r>
      <w:r>
        <w:rPr>
          <w:spacing w:val="-3"/>
        </w:rPr>
        <w:t>i</w:t>
      </w:r>
      <w:r>
        <w:t>ents’</w:t>
      </w:r>
      <w:r w:rsidR="00B95B4A">
        <w:t xml:space="preserve"> </w:t>
      </w:r>
      <w:r>
        <w:rPr>
          <w:w w:val="105"/>
        </w:rPr>
        <w:t>St</w:t>
      </w:r>
      <w:r>
        <w:rPr>
          <w:spacing w:val="-6"/>
          <w:w w:val="105"/>
        </w:rPr>
        <w:t>o</w:t>
      </w:r>
      <w:r>
        <w:rPr>
          <w:spacing w:val="-5"/>
        </w:rPr>
        <w:t>o</w:t>
      </w:r>
      <w:r>
        <w:rPr>
          <w:w w:val="101"/>
        </w:rPr>
        <w:t xml:space="preserve">l </w:t>
      </w:r>
      <w:r>
        <w:t>Sa</w:t>
      </w:r>
      <w:r>
        <w:rPr>
          <w:spacing w:val="-6"/>
        </w:rPr>
        <w:t>m</w:t>
      </w:r>
      <w:r>
        <w:t>ples</w:t>
      </w:r>
      <w:r>
        <w:rPr>
          <w:spacing w:val="38"/>
        </w:rPr>
        <w:t xml:space="preserve"> </w:t>
      </w:r>
      <w:r>
        <w:rPr>
          <w:spacing w:val="4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6"/>
        </w:rPr>
        <w:t>N</w:t>
      </w:r>
      <w:r>
        <w:t>igeri</w:t>
      </w:r>
      <w:r>
        <w:rPr>
          <w:spacing w:val="-3"/>
        </w:rPr>
        <w:t>a</w:t>
      </w:r>
      <w:r>
        <w:t>.</w:t>
      </w:r>
      <w:r>
        <w:rPr>
          <w:spacing w:val="36"/>
        </w:rPr>
        <w:t xml:space="preserve"> </w:t>
      </w:r>
      <w:r>
        <w:t>Nat</w:t>
      </w:r>
      <w:r>
        <w:rPr>
          <w:spacing w:val="2"/>
        </w:rPr>
        <w:t xml:space="preserve"> </w:t>
      </w:r>
      <w:r>
        <w:rPr>
          <w:spacing w:val="-5"/>
        </w:rPr>
        <w:t>S</w:t>
      </w:r>
      <w:r>
        <w:t>ci</w:t>
      </w:r>
      <w:r>
        <w:rPr>
          <w:spacing w:val="-9"/>
        </w:rPr>
        <w:t xml:space="preserve"> </w:t>
      </w:r>
      <w:r>
        <w:t>201</w:t>
      </w:r>
      <w:r>
        <w:rPr>
          <w:spacing w:val="-5"/>
        </w:rPr>
        <w:t>4</w:t>
      </w:r>
      <w:r>
        <w:t>;</w:t>
      </w:r>
      <w:r w:rsidR="00B95B4A">
        <w:t xml:space="preserve"> </w:t>
      </w:r>
      <w:r>
        <w:t>12(</w:t>
      </w:r>
      <w:r>
        <w:rPr>
          <w:spacing w:val="-3"/>
        </w:rPr>
        <w:t>1</w:t>
      </w:r>
      <w:r>
        <w:t>0):1</w:t>
      </w:r>
      <w:r>
        <w:rPr>
          <w:spacing w:val="-3"/>
        </w:rPr>
        <w:t>6</w:t>
      </w:r>
      <w:r>
        <w:t>9-175</w:t>
      </w:r>
      <w:r>
        <w:rPr>
          <w:spacing w:val="-5"/>
        </w:rPr>
        <w:t>]</w:t>
      </w:r>
      <w:r>
        <w:t>. (IS</w:t>
      </w:r>
      <w:r>
        <w:rPr>
          <w:spacing w:val="-3"/>
        </w:rPr>
        <w:t>S</w:t>
      </w:r>
      <w:r>
        <w:t>N: 1545-074</w:t>
      </w:r>
      <w:r>
        <w:rPr>
          <w:spacing w:val="-7"/>
        </w:rPr>
        <w:t>0</w:t>
      </w:r>
      <w:r>
        <w:t xml:space="preserve">). </w:t>
      </w:r>
      <w:hyperlink r:id="rId8">
        <w:r>
          <w:rPr>
            <w:color w:val="0000FF"/>
            <w:spacing w:val="5"/>
            <w:u w:val="single" w:color="0000FF"/>
          </w:rPr>
          <w:t>h</w:t>
        </w:r>
        <w:r>
          <w:rPr>
            <w:color w:val="0000FF"/>
            <w:spacing w:val="-3"/>
            <w:u w:val="single" w:color="0000FF"/>
          </w:rPr>
          <w:t>t</w:t>
        </w:r>
        <w:r>
          <w:rPr>
            <w:color w:val="0000FF"/>
            <w:u w:val="single" w:color="0000FF"/>
          </w:rPr>
          <w:t>tp://</w:t>
        </w:r>
        <w:r>
          <w:rPr>
            <w:color w:val="0000FF"/>
            <w:spacing w:val="-5"/>
            <w:u w:val="single" w:color="0000FF"/>
          </w:rPr>
          <w:t>w</w:t>
        </w:r>
        <w:r>
          <w:rPr>
            <w:color w:val="0000FF"/>
            <w:u w:val="single" w:color="0000FF"/>
          </w:rPr>
          <w:t>w</w:t>
        </w:r>
        <w:r>
          <w:rPr>
            <w:color w:val="0000FF"/>
            <w:spacing w:val="-8"/>
            <w:u w:val="single" w:color="0000FF"/>
          </w:rPr>
          <w:t>w</w:t>
        </w:r>
        <w:r>
          <w:rPr>
            <w:color w:val="0000FF"/>
            <w:u w:val="single" w:color="0000FF"/>
          </w:rPr>
          <w:t>.sci</w:t>
        </w:r>
        <w:r>
          <w:rPr>
            <w:color w:val="0000FF"/>
            <w:spacing w:val="-4"/>
            <w:u w:val="single" w:color="0000FF"/>
          </w:rPr>
          <w:t>e</w:t>
        </w:r>
        <w:r>
          <w:rPr>
            <w:color w:val="0000FF"/>
            <w:spacing w:val="5"/>
            <w:u w:val="single" w:color="0000FF"/>
          </w:rPr>
          <w:t>n</w:t>
        </w:r>
        <w:r>
          <w:rPr>
            <w:color w:val="0000FF"/>
            <w:spacing w:val="-3"/>
            <w:u w:val="single" w:color="0000FF"/>
          </w:rPr>
          <w:t>ce</w:t>
        </w:r>
        <w:r>
          <w:rPr>
            <w:color w:val="0000FF"/>
            <w:u w:val="single" w:color="0000FF"/>
          </w:rPr>
          <w:t>pu</w:t>
        </w:r>
        <w:r>
          <w:rPr>
            <w:color w:val="0000FF"/>
            <w:spacing w:val="-5"/>
            <w:u w:val="single" w:color="0000FF"/>
          </w:rPr>
          <w:t>b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7"/>
            <w:u w:val="single" w:color="0000FF"/>
          </w:rPr>
          <w:t>n</w:t>
        </w:r>
        <w:r>
          <w:rPr>
            <w:color w:val="0000FF"/>
            <w:spacing w:val="-3"/>
            <w:u w:val="single" w:color="0000FF"/>
          </w:rPr>
          <w:t>e</w:t>
        </w:r>
        <w:r>
          <w:rPr>
            <w:color w:val="0000FF"/>
            <w:u w:val="single" w:color="0000FF"/>
          </w:rPr>
          <w:t>t/</w:t>
        </w:r>
        <w:r>
          <w:rPr>
            <w:color w:val="0000FF"/>
            <w:spacing w:val="3"/>
            <w:u w:val="single" w:color="0000FF"/>
          </w:rPr>
          <w:t>n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3"/>
            <w:u w:val="single" w:color="0000FF"/>
          </w:rPr>
          <w:t>u</w:t>
        </w:r>
        <w:r>
          <w:rPr>
            <w:color w:val="0000FF"/>
            <w:spacing w:val="5"/>
            <w:u w:val="single" w:color="0000FF"/>
          </w:rPr>
          <w:t>r</w:t>
        </w:r>
      </w:hyperlink>
      <w:hyperlink>
        <w:r>
          <w:rPr>
            <w:color w:val="0000FF"/>
            <w:spacing w:val="-3"/>
            <w:u w:val="single" w:color="0000FF"/>
          </w:rPr>
          <w:t>e</w:t>
        </w:r>
        <w:r>
          <w:rPr>
            <w:color w:val="000000"/>
          </w:rPr>
          <w:t>.</w:t>
        </w:r>
        <w:r>
          <w:rPr>
            <w:color w:val="000000"/>
            <w:spacing w:val="5"/>
          </w:rPr>
          <w:t xml:space="preserve"> </w:t>
        </w:r>
        <w:r>
          <w:rPr>
            <w:color w:val="000000"/>
          </w:rPr>
          <w:t>22</w:t>
        </w:r>
      </w:hyperlink>
    </w:p>
    <w:p w:rsidR="007E3DDD" w:rsidRDefault="007E3DDD">
      <w:pPr>
        <w:spacing w:before="11" w:line="220" w:lineRule="exact"/>
        <w:rPr>
          <w:sz w:val="22"/>
          <w:szCs w:val="22"/>
        </w:rPr>
      </w:pPr>
    </w:p>
    <w:p w:rsidR="007E3DDD" w:rsidRDefault="00386AB4">
      <w:pPr>
        <w:spacing w:line="220" w:lineRule="exact"/>
        <w:ind w:left="160" w:right="2531"/>
        <w:jc w:val="both"/>
      </w:pPr>
      <w:r>
        <w:rPr>
          <w:position w:val="-1"/>
        </w:rPr>
        <w:t>K</w:t>
      </w:r>
      <w:r>
        <w:rPr>
          <w:spacing w:val="3"/>
          <w:position w:val="-1"/>
        </w:rPr>
        <w:t>e</w:t>
      </w:r>
      <w:r>
        <w:rPr>
          <w:position w:val="-1"/>
        </w:rPr>
        <w:t>yw</w:t>
      </w:r>
      <w:r>
        <w:rPr>
          <w:spacing w:val="-6"/>
          <w:position w:val="-1"/>
        </w:rPr>
        <w:t>o</w:t>
      </w:r>
      <w:r>
        <w:rPr>
          <w:position w:val="-1"/>
        </w:rPr>
        <w:t xml:space="preserve">rds: </w:t>
      </w:r>
      <w:r w:rsidRPr="00822078">
        <w:rPr>
          <w:i/>
          <w:spacing w:val="8"/>
          <w:position w:val="-1"/>
        </w:rPr>
        <w:t xml:space="preserve"> </w:t>
      </w:r>
      <w:r w:rsidRPr="00386AB4">
        <w:rPr>
          <w:i/>
          <w:spacing w:val="-5"/>
          <w:position w:val="-1"/>
        </w:rPr>
        <w:t>Shigella</w:t>
      </w:r>
      <w:r>
        <w:rPr>
          <w:position w:val="-1"/>
        </w:rPr>
        <w:t>,</w:t>
      </w:r>
      <w:r>
        <w:rPr>
          <w:spacing w:val="2"/>
          <w:position w:val="-1"/>
        </w:rPr>
        <w:t xml:space="preserve"> </w:t>
      </w:r>
      <w:r>
        <w:rPr>
          <w:position w:val="-1"/>
        </w:rPr>
        <w:t>d</w:t>
      </w:r>
      <w:r>
        <w:rPr>
          <w:spacing w:val="-3"/>
          <w:position w:val="-1"/>
        </w:rPr>
        <w:t>ia</w:t>
      </w:r>
      <w:r>
        <w:rPr>
          <w:position w:val="-1"/>
        </w:rPr>
        <w:t>rr</w:t>
      </w:r>
      <w:r>
        <w:rPr>
          <w:spacing w:val="5"/>
          <w:position w:val="-1"/>
        </w:rPr>
        <w:t>h</w:t>
      </w:r>
      <w:r>
        <w:rPr>
          <w:spacing w:val="-5"/>
          <w:position w:val="-1"/>
        </w:rPr>
        <w:t>o</w:t>
      </w:r>
      <w:r>
        <w:rPr>
          <w:spacing w:val="-3"/>
          <w:position w:val="-1"/>
        </w:rPr>
        <w:t>e</w:t>
      </w:r>
      <w:r>
        <w:rPr>
          <w:position w:val="-1"/>
        </w:rPr>
        <w:t>a,</w:t>
      </w:r>
      <w:r>
        <w:rPr>
          <w:spacing w:val="2"/>
          <w:position w:val="-1"/>
        </w:rPr>
        <w:t xml:space="preserve"> </w:t>
      </w:r>
      <w:r>
        <w:rPr>
          <w:spacing w:val="3"/>
          <w:position w:val="-1"/>
        </w:rPr>
        <w:t>m</w:t>
      </w:r>
      <w:r>
        <w:rPr>
          <w:spacing w:val="-5"/>
          <w:position w:val="-1"/>
        </w:rPr>
        <w:t>u</w:t>
      </w:r>
      <w:r>
        <w:rPr>
          <w:position w:val="-1"/>
        </w:rPr>
        <w:t xml:space="preserve">ltiple </w:t>
      </w:r>
      <w:r>
        <w:rPr>
          <w:spacing w:val="-3"/>
          <w:position w:val="-1"/>
        </w:rPr>
        <w:t>a</w:t>
      </w:r>
      <w:r>
        <w:rPr>
          <w:position w:val="-1"/>
        </w:rPr>
        <w:t>nt</w:t>
      </w:r>
      <w:r>
        <w:rPr>
          <w:spacing w:val="3"/>
          <w:position w:val="-1"/>
        </w:rPr>
        <w:t>i</w:t>
      </w:r>
      <w:r>
        <w:rPr>
          <w:spacing w:val="-5"/>
          <w:position w:val="-1"/>
        </w:rPr>
        <w:t>b</w:t>
      </w:r>
      <w:r>
        <w:rPr>
          <w:position w:val="-1"/>
        </w:rPr>
        <w:t>i</w:t>
      </w:r>
      <w:r>
        <w:rPr>
          <w:spacing w:val="-3"/>
          <w:position w:val="-1"/>
        </w:rPr>
        <w:t>o</w:t>
      </w:r>
      <w:r>
        <w:rPr>
          <w:position w:val="-1"/>
        </w:rPr>
        <w:t>t</w:t>
      </w:r>
      <w:r>
        <w:rPr>
          <w:spacing w:val="3"/>
          <w:position w:val="-1"/>
        </w:rPr>
        <w:t>i</w:t>
      </w:r>
      <w:r>
        <w:rPr>
          <w:position w:val="-1"/>
        </w:rPr>
        <w:t xml:space="preserve">c </w:t>
      </w:r>
      <w:r>
        <w:rPr>
          <w:spacing w:val="2"/>
          <w:position w:val="-1"/>
        </w:rPr>
        <w:t>r</w:t>
      </w:r>
      <w:r>
        <w:rPr>
          <w:spacing w:val="-3"/>
          <w:position w:val="-1"/>
        </w:rPr>
        <w:t>e</w:t>
      </w:r>
      <w:r>
        <w:rPr>
          <w:position w:val="-1"/>
        </w:rPr>
        <w:t>sist</w:t>
      </w:r>
      <w:r>
        <w:rPr>
          <w:spacing w:val="-3"/>
          <w:position w:val="-1"/>
        </w:rPr>
        <w:t>a</w:t>
      </w:r>
      <w:r>
        <w:rPr>
          <w:spacing w:val="5"/>
          <w:position w:val="-1"/>
        </w:rPr>
        <w:t>n</w:t>
      </w:r>
      <w:r>
        <w:rPr>
          <w:spacing w:val="-3"/>
          <w:position w:val="-1"/>
        </w:rPr>
        <w:t>ce</w:t>
      </w:r>
      <w:r>
        <w:rPr>
          <w:position w:val="-1"/>
        </w:rPr>
        <w:t>,</w:t>
      </w:r>
      <w:r>
        <w:rPr>
          <w:spacing w:val="8"/>
          <w:position w:val="-1"/>
        </w:rPr>
        <w:t xml:space="preserve"> </w:t>
      </w:r>
      <w:r>
        <w:rPr>
          <w:spacing w:val="-5"/>
          <w:position w:val="-1"/>
        </w:rPr>
        <w:t>p</w:t>
      </w:r>
      <w:r>
        <w:rPr>
          <w:position w:val="-1"/>
        </w:rPr>
        <w:t>l</w:t>
      </w:r>
      <w:r>
        <w:rPr>
          <w:spacing w:val="3"/>
          <w:position w:val="-1"/>
        </w:rPr>
        <w:t>a</w:t>
      </w:r>
      <w:r>
        <w:rPr>
          <w:spacing w:val="-6"/>
          <w:position w:val="-1"/>
        </w:rPr>
        <w:t>s</w:t>
      </w:r>
      <w:r>
        <w:rPr>
          <w:position w:val="-1"/>
        </w:rPr>
        <w:t>m</w:t>
      </w:r>
      <w:r>
        <w:rPr>
          <w:spacing w:val="3"/>
          <w:position w:val="-1"/>
        </w:rPr>
        <w:t>i</w:t>
      </w:r>
      <w:r>
        <w:rPr>
          <w:spacing w:val="-5"/>
          <w:position w:val="-1"/>
        </w:rPr>
        <w:t>d</w:t>
      </w:r>
      <w:r>
        <w:rPr>
          <w:position w:val="-1"/>
        </w:rPr>
        <w:t>,</w:t>
      </w:r>
      <w:r>
        <w:rPr>
          <w:spacing w:val="1"/>
          <w:position w:val="-1"/>
        </w:rPr>
        <w:t xml:space="preserve"> </w:t>
      </w:r>
      <w:r>
        <w:rPr>
          <w:spacing w:val="5"/>
          <w:position w:val="-1"/>
        </w:rPr>
        <w:t>r</w:t>
      </w:r>
      <w:r>
        <w:rPr>
          <w:spacing w:val="-3"/>
          <w:position w:val="-1"/>
        </w:rPr>
        <w:t>e</w:t>
      </w:r>
      <w:r>
        <w:rPr>
          <w:position w:val="-1"/>
        </w:rPr>
        <w:t>sis</w:t>
      </w:r>
      <w:r>
        <w:rPr>
          <w:spacing w:val="-5"/>
          <w:position w:val="-1"/>
        </w:rPr>
        <w:t>t</w:t>
      </w:r>
      <w:r>
        <w:rPr>
          <w:spacing w:val="-3"/>
          <w:position w:val="-1"/>
        </w:rPr>
        <w:t>a</w:t>
      </w:r>
      <w:r>
        <w:rPr>
          <w:spacing w:val="5"/>
          <w:position w:val="-1"/>
        </w:rPr>
        <w:t>n</w:t>
      </w:r>
      <w:r>
        <w:rPr>
          <w:spacing w:val="-3"/>
          <w:position w:val="-1"/>
        </w:rPr>
        <w:t>c</w:t>
      </w:r>
      <w:r>
        <w:rPr>
          <w:position w:val="-1"/>
        </w:rPr>
        <w:t>e</w:t>
      </w:r>
      <w:r>
        <w:rPr>
          <w:spacing w:val="1"/>
          <w:position w:val="-1"/>
        </w:rPr>
        <w:t xml:space="preserve"> </w:t>
      </w:r>
      <w:r>
        <w:rPr>
          <w:spacing w:val="2"/>
          <w:position w:val="-1"/>
        </w:rPr>
        <w:t>g</w:t>
      </w:r>
      <w:r>
        <w:rPr>
          <w:spacing w:val="-8"/>
          <w:w w:val="101"/>
          <w:position w:val="-1"/>
        </w:rPr>
        <w:t>e</w:t>
      </w:r>
      <w:r>
        <w:rPr>
          <w:spacing w:val="5"/>
          <w:position w:val="-1"/>
        </w:rPr>
        <w:t>n</w:t>
      </w:r>
      <w:r>
        <w:rPr>
          <w:w w:val="101"/>
          <w:position w:val="-1"/>
        </w:rPr>
        <w:t>e</w:t>
      </w:r>
    </w:p>
    <w:p w:rsidR="007E3DDD" w:rsidRDefault="007E3DDD">
      <w:pPr>
        <w:spacing w:before="10" w:line="180" w:lineRule="exact"/>
        <w:rPr>
          <w:sz w:val="19"/>
          <w:szCs w:val="19"/>
        </w:rPr>
        <w:sectPr w:rsidR="007E3DDD">
          <w:headerReference w:type="default" r:id="rId9"/>
          <w:footerReference w:type="default" r:id="rId10"/>
          <w:pgSz w:w="12240" w:h="15840"/>
          <w:pgMar w:top="760" w:right="1280" w:bottom="280" w:left="1280" w:header="573" w:footer="735" w:gutter="0"/>
          <w:pgNumType w:start="169"/>
          <w:cols w:space="720"/>
        </w:sectPr>
      </w:pPr>
    </w:p>
    <w:p w:rsidR="007E3DDD" w:rsidRDefault="00386AB4">
      <w:pPr>
        <w:spacing w:before="39"/>
        <w:ind w:left="160" w:right="3280"/>
        <w:jc w:val="both"/>
      </w:pPr>
      <w:r>
        <w:rPr>
          <w:w w:val="114"/>
        </w:rPr>
        <w:lastRenderedPageBreak/>
        <w:t>I</w:t>
      </w:r>
      <w:r>
        <w:rPr>
          <w:spacing w:val="-3"/>
          <w:w w:val="114"/>
        </w:rPr>
        <w:t>n</w:t>
      </w:r>
      <w:r>
        <w:rPr>
          <w:w w:val="115"/>
        </w:rPr>
        <w:t>tr</w:t>
      </w:r>
      <w:r>
        <w:rPr>
          <w:spacing w:val="-3"/>
          <w:w w:val="115"/>
        </w:rPr>
        <w:t>o</w:t>
      </w:r>
      <w:r>
        <w:rPr>
          <w:spacing w:val="3"/>
          <w:w w:val="112"/>
        </w:rPr>
        <w:t>d</w:t>
      </w:r>
      <w:r>
        <w:rPr>
          <w:spacing w:val="-6"/>
          <w:w w:val="112"/>
        </w:rPr>
        <w:t>u</w:t>
      </w:r>
      <w:r>
        <w:rPr>
          <w:w w:val="106"/>
        </w:rPr>
        <w:t>ct</w:t>
      </w:r>
      <w:r>
        <w:rPr>
          <w:spacing w:val="3"/>
          <w:w w:val="106"/>
        </w:rPr>
        <w:t>i</w:t>
      </w:r>
      <w:r>
        <w:rPr>
          <w:spacing w:val="-5"/>
        </w:rPr>
        <w:t>o</w:t>
      </w:r>
      <w:r>
        <w:rPr>
          <w:w w:val="112"/>
        </w:rPr>
        <w:t>n</w:t>
      </w:r>
    </w:p>
    <w:p w:rsidR="007E3DDD" w:rsidRDefault="00386AB4">
      <w:pPr>
        <w:spacing w:line="220" w:lineRule="exact"/>
        <w:ind w:left="587" w:right="-50"/>
      </w:pPr>
      <w:r w:rsidRPr="00386AB4">
        <w:rPr>
          <w:i/>
        </w:rPr>
        <w:t>Shigella</w:t>
      </w:r>
      <w:r w:rsidR="00AC27BB">
        <w:rPr>
          <w:i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8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ec</w:t>
      </w:r>
      <w:r>
        <w:rPr>
          <w:spacing w:val="-5"/>
        </w:rPr>
        <w:t>o</w:t>
      </w:r>
      <w:r>
        <w:t>g</w:t>
      </w:r>
      <w:r>
        <w:rPr>
          <w:spacing w:val="5"/>
        </w:rPr>
        <w:t>n</w:t>
      </w:r>
      <w:r>
        <w:rPr>
          <w:spacing w:val="-3"/>
        </w:rPr>
        <w:t>i</w:t>
      </w:r>
      <w:r>
        <w:t>zed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-3"/>
        </w:rPr>
        <w:t>e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t>gic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t>g</w:t>
      </w:r>
      <w:r>
        <w:rPr>
          <w:spacing w:val="-3"/>
        </w:rPr>
        <w:t>e</w:t>
      </w:r>
      <w:r>
        <w:t>nt</w:t>
      </w:r>
      <w:r>
        <w:rPr>
          <w:spacing w:val="15"/>
        </w:rPr>
        <w:t xml:space="preserve"> </w:t>
      </w:r>
      <w:r>
        <w:rPr>
          <w:spacing w:val="-5"/>
        </w:rPr>
        <w:t>o</w:t>
      </w:r>
      <w:r>
        <w:t>f</w:t>
      </w:r>
    </w:p>
    <w:p w:rsidR="007E3DDD" w:rsidRPr="00B168FA" w:rsidRDefault="00386AB4" w:rsidP="00B168FA">
      <w:pPr>
        <w:ind w:left="160" w:right="-34"/>
        <w:rPr>
          <w:spacing w:val="16"/>
        </w:rPr>
      </w:pPr>
      <w:r>
        <w:t>S</w:t>
      </w:r>
      <w:r>
        <w:rPr>
          <w:spacing w:val="3"/>
        </w:rPr>
        <w:t>h</w:t>
      </w:r>
      <w:r>
        <w:rPr>
          <w:spacing w:val="-3"/>
        </w:rPr>
        <w:t>i</w:t>
      </w:r>
      <w:r>
        <w:t>g</w:t>
      </w:r>
      <w:r>
        <w:rPr>
          <w:spacing w:val="-3"/>
        </w:rPr>
        <w:t>e</w:t>
      </w:r>
      <w:r>
        <w:t>l</w:t>
      </w:r>
      <w:r>
        <w:rPr>
          <w:spacing w:val="3"/>
        </w:rPr>
        <w:t>l</w:t>
      </w:r>
      <w:r>
        <w:rPr>
          <w:spacing w:val="-5"/>
        </w:rPr>
        <w:t>o</w:t>
      </w:r>
      <w:r>
        <w:t>sis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1"/>
        </w:rPr>
        <w:t xml:space="preserve"> </w:t>
      </w:r>
      <w:r>
        <w:t>18</w:t>
      </w:r>
      <w:r>
        <w:rPr>
          <w:spacing w:val="-5"/>
        </w:rPr>
        <w:t>9</w:t>
      </w:r>
      <w:r>
        <w:t>8</w:t>
      </w:r>
      <w:r>
        <w:rPr>
          <w:spacing w:val="10"/>
        </w:rPr>
        <w:t xml:space="preserve"> </w:t>
      </w:r>
      <w:r>
        <w:rPr>
          <w:spacing w:val="-5"/>
        </w:rPr>
        <w:t>b</w:t>
      </w:r>
      <w:r>
        <w:t>y K</w:t>
      </w:r>
      <w:r>
        <w:rPr>
          <w:spacing w:val="5"/>
        </w:rPr>
        <w:t>i</w:t>
      </w:r>
      <w:r>
        <w:rPr>
          <w:spacing w:val="-5"/>
        </w:rPr>
        <w:t>yo</w:t>
      </w:r>
      <w:r>
        <w:t>s</w:t>
      </w:r>
      <w:r>
        <w:rPr>
          <w:spacing w:val="3"/>
        </w:rPr>
        <w:t>h</w:t>
      </w:r>
      <w:r>
        <w:t>i</w:t>
      </w:r>
      <w:r>
        <w:rPr>
          <w:spacing w:val="13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t>i</w:t>
      </w:r>
      <w:r>
        <w:rPr>
          <w:spacing w:val="-3"/>
        </w:rPr>
        <w:t>g</w:t>
      </w:r>
      <w:r>
        <w:t>a,</w:t>
      </w:r>
      <w:r>
        <w:rPr>
          <w:spacing w:val="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J</w:t>
      </w:r>
      <w:r>
        <w:rPr>
          <w:spacing w:val="-5"/>
        </w:rPr>
        <w:t>a</w:t>
      </w:r>
      <w:r>
        <w:t>p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  <w:w w:val="101"/>
        </w:rPr>
        <w:t>e</w:t>
      </w:r>
      <w:r>
        <w:t>se s</w:t>
      </w:r>
      <w:r>
        <w:rPr>
          <w:spacing w:val="-5"/>
        </w:rPr>
        <w:t>c</w:t>
      </w:r>
      <w:r>
        <w:t>ie</w:t>
      </w:r>
      <w:r>
        <w:rPr>
          <w:spacing w:val="3"/>
        </w:rPr>
        <w:t>n</w:t>
      </w:r>
      <w:r>
        <w:t>t</w:t>
      </w:r>
      <w:r>
        <w:rPr>
          <w:spacing w:val="3"/>
        </w:rPr>
        <w:t>i</w:t>
      </w:r>
      <w:r>
        <w:t>st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8"/>
        </w:rPr>
        <w:t xml:space="preserve"> </w:t>
      </w:r>
      <w:r>
        <w:t>ad</w:t>
      </w:r>
      <w:r>
        <w:rPr>
          <w:spacing w:val="-3"/>
        </w:rPr>
        <w:t>o</w:t>
      </w:r>
      <w:r>
        <w:t xml:space="preserve">pted </w:t>
      </w:r>
      <w:r>
        <w:rPr>
          <w:spacing w:val="3"/>
        </w:rPr>
        <w:t>a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</w:t>
      </w:r>
      <w:r>
        <w:rPr>
          <w:spacing w:val="-3"/>
        </w:rPr>
        <w:t>e</w:t>
      </w:r>
      <w:r>
        <w:t>nus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5"/>
        </w:rPr>
        <w:t xml:space="preserve"> </w:t>
      </w:r>
      <w:r>
        <w:t>1</w:t>
      </w:r>
      <w:r>
        <w:rPr>
          <w:spacing w:val="-5"/>
        </w:rPr>
        <w:t>9</w:t>
      </w:r>
      <w:r>
        <w:t>50</w:t>
      </w:r>
      <w:r>
        <w:rPr>
          <w:spacing w:val="8"/>
        </w:rPr>
        <w:t xml:space="preserve"> </w:t>
      </w:r>
      <w:r>
        <w:t>(</w:t>
      </w:r>
      <w:r>
        <w:rPr>
          <w:spacing w:val="-6"/>
        </w:rPr>
        <w:t>K</w:t>
      </w:r>
      <w:r>
        <w:t xml:space="preserve">im </w:t>
      </w:r>
      <w:r w:rsidR="00B168FA" w:rsidRPr="00B168FA">
        <w:rPr>
          <w:i/>
        </w:rPr>
        <w:t>et al</w:t>
      </w:r>
      <w:r w:rsidRPr="00B168FA">
        <w:rPr>
          <w:i/>
        </w:rPr>
        <w:t>.</w:t>
      </w:r>
      <w:r>
        <w:t>,</w:t>
      </w:r>
      <w:r>
        <w:rPr>
          <w:spacing w:val="18"/>
        </w:rPr>
        <w:t xml:space="preserve"> </w:t>
      </w:r>
      <w:r>
        <w:t>20</w:t>
      </w:r>
      <w:r>
        <w:rPr>
          <w:spacing w:val="-5"/>
        </w:rPr>
        <w:t>0</w:t>
      </w:r>
      <w:r>
        <w:t>2).</w:t>
      </w:r>
      <w:r>
        <w:rPr>
          <w:spacing w:val="2"/>
        </w:rPr>
        <w:t xml:space="preserve"> </w:t>
      </w:r>
      <w:r w:rsidRPr="00386AB4">
        <w:rPr>
          <w:i/>
        </w:rPr>
        <w:t>Shigella</w:t>
      </w:r>
      <w:r w:rsidR="00AC27BB">
        <w:rPr>
          <w:i/>
        </w:rPr>
        <w:t xml:space="preserve"> </w:t>
      </w:r>
      <w:r>
        <w:rPr>
          <w:spacing w:val="-3"/>
        </w:rPr>
        <w:t>e</w:t>
      </w:r>
      <w:r>
        <w:t>xists as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</w:t>
      </w:r>
      <w:r>
        <w:rPr>
          <w:spacing w:val="-5"/>
        </w:rPr>
        <w:t>i</w:t>
      </w:r>
      <w:r>
        <w:rPr>
          <w:spacing w:val="5"/>
        </w:rPr>
        <w:t>n</w:t>
      </w:r>
      <w:r>
        <w:rPr>
          <w:spacing w:val="-5"/>
        </w:rPr>
        <w:t>g</w:t>
      </w:r>
      <w:r>
        <w:t>le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r</w:t>
      </w:r>
      <w:r>
        <w:t>g</w:t>
      </w:r>
      <w:r>
        <w:rPr>
          <w:spacing w:val="-3"/>
        </w:rPr>
        <w:t>a</w:t>
      </w:r>
      <w:r>
        <w:t>nism</w:t>
      </w:r>
      <w:r>
        <w:rPr>
          <w:spacing w:val="1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-3"/>
        </w:rPr>
        <w:t>c</w:t>
      </w:r>
      <w:r>
        <w:t>aus</w:t>
      </w:r>
      <w:r>
        <w:rPr>
          <w:spacing w:val="-3"/>
        </w:rPr>
        <w:t>e</w:t>
      </w:r>
      <w:r>
        <w:t>s</w:t>
      </w:r>
      <w:r>
        <w:rPr>
          <w:spacing w:val="45"/>
        </w:rPr>
        <w:t xml:space="preserve"> </w:t>
      </w:r>
      <w:r>
        <w:t>dis</w:t>
      </w:r>
      <w:r>
        <w:rPr>
          <w:spacing w:val="-3"/>
        </w:rPr>
        <w:t>e</w:t>
      </w:r>
      <w:r>
        <w:t>ase</w:t>
      </w:r>
      <w:r>
        <w:rPr>
          <w:spacing w:val="4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7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i</w:t>
      </w:r>
      <w:r>
        <w:t>mat</w:t>
      </w:r>
      <w:r>
        <w:rPr>
          <w:spacing w:val="-3"/>
        </w:rPr>
        <w:t>e</w:t>
      </w:r>
      <w:r>
        <w:t>s</w:t>
      </w:r>
      <w:r>
        <w:rPr>
          <w:spacing w:val="48"/>
        </w:rPr>
        <w:t xml:space="preserve"> </w:t>
      </w:r>
      <w:r>
        <w:t>(R</w:t>
      </w:r>
      <w:r>
        <w:rPr>
          <w:spacing w:val="-10"/>
        </w:rPr>
        <w:t>y</w:t>
      </w:r>
      <w:r>
        <w:t>an</w:t>
      </w:r>
      <w:r>
        <w:rPr>
          <w:spacing w:val="48"/>
        </w:rPr>
        <w:t xml:space="preserve"> </w:t>
      </w:r>
      <w:r w:rsidR="00B168FA" w:rsidRPr="00B168FA">
        <w:rPr>
          <w:i/>
        </w:rPr>
        <w:t>et al</w:t>
      </w:r>
      <w:r>
        <w:t>, 200</w:t>
      </w:r>
      <w:r>
        <w:rPr>
          <w:spacing w:val="-5"/>
        </w:rPr>
        <w:t>4</w:t>
      </w:r>
      <w:r>
        <w:t>).</w:t>
      </w:r>
      <w:r>
        <w:rPr>
          <w:spacing w:val="44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 xml:space="preserve">is </w:t>
      </w:r>
      <w:r>
        <w:rPr>
          <w:spacing w:val="-5"/>
        </w:rPr>
        <w:t>o</w:t>
      </w:r>
      <w:r>
        <w:rPr>
          <w:spacing w:val="5"/>
        </w:rPr>
        <w:t>n</w:t>
      </w:r>
      <w:r>
        <w:t>ly na</w:t>
      </w:r>
      <w:r>
        <w:rPr>
          <w:spacing w:val="3"/>
        </w:rPr>
        <w:t>t</w:t>
      </w:r>
      <w:r>
        <w:rPr>
          <w:spacing w:val="-5"/>
        </w:rPr>
        <w:t>u</w:t>
      </w:r>
      <w:r>
        <w:t>rally f</w:t>
      </w:r>
      <w:r>
        <w:rPr>
          <w:spacing w:val="-5"/>
        </w:rPr>
        <w:t>o</w:t>
      </w:r>
      <w:r>
        <w:t>u</w:t>
      </w:r>
      <w:r>
        <w:rPr>
          <w:spacing w:val="5"/>
        </w:rPr>
        <w:t>n</w:t>
      </w:r>
      <w:r>
        <w:t xml:space="preserve">d </w:t>
      </w:r>
      <w:r>
        <w:rPr>
          <w:spacing w:val="-3"/>
        </w:rPr>
        <w:t>i</w:t>
      </w:r>
      <w:r w:rsidR="00822078">
        <w:t xml:space="preserve">n </w:t>
      </w:r>
      <w:r>
        <w:rPr>
          <w:spacing w:val="5"/>
        </w:rPr>
        <w:t>h</w:t>
      </w:r>
      <w:r>
        <w:rPr>
          <w:spacing w:val="-5"/>
        </w:rPr>
        <w:t>u</w:t>
      </w:r>
      <w:r>
        <w:t>ma</w:t>
      </w:r>
      <w:r>
        <w:rPr>
          <w:spacing w:val="3"/>
        </w:rPr>
        <w:t>n</w:t>
      </w:r>
      <w:r>
        <w:t xml:space="preserve">s </w:t>
      </w:r>
      <w:r w:rsidR="00822078">
        <w:rPr>
          <w:spacing w:val="-3"/>
        </w:rPr>
        <w:t>a</w:t>
      </w:r>
      <w:r>
        <w:rPr>
          <w:spacing w:val="5"/>
        </w:rPr>
        <w:t>n</w:t>
      </w:r>
      <w:r w:rsidR="00B168FA">
        <w:t xml:space="preserve">d </w:t>
      </w:r>
      <w:r>
        <w:t>apes (P</w:t>
      </w:r>
      <w:r>
        <w:rPr>
          <w:spacing w:val="-6"/>
        </w:rPr>
        <w:t>o</w:t>
      </w:r>
      <w:r>
        <w:rPr>
          <w:w w:val="101"/>
        </w:rPr>
        <w:t>t</w:t>
      </w:r>
      <w:r>
        <w:rPr>
          <w:spacing w:val="3"/>
          <w:w w:val="101"/>
        </w:rPr>
        <w:t>t</w:t>
      </w:r>
      <w:r>
        <w:rPr>
          <w:spacing w:val="-8"/>
          <w:w w:val="101"/>
        </w:rPr>
        <w:t>e</w:t>
      </w:r>
      <w:r>
        <w:rPr>
          <w:spacing w:val="5"/>
        </w:rPr>
        <w:t>r</w:t>
      </w:r>
      <w:r>
        <w:t>,</w:t>
      </w:r>
      <w:r w:rsidR="00B168FA">
        <w:t xml:space="preserve"> </w:t>
      </w:r>
      <w:r>
        <w:t>2006).</w:t>
      </w:r>
      <w:r>
        <w:rPr>
          <w:spacing w:val="8"/>
        </w:rPr>
        <w:t xml:space="preserve"> </w:t>
      </w:r>
      <w:r>
        <w:rPr>
          <w:spacing w:val="-6"/>
        </w:rPr>
        <w:t>D</w:t>
      </w:r>
      <w:r>
        <w:rPr>
          <w:spacing w:val="-5"/>
        </w:rPr>
        <w:t>u</w:t>
      </w:r>
      <w:r>
        <w:rPr>
          <w:spacing w:val="5"/>
        </w:rPr>
        <w:t>r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t>,</w:t>
      </w:r>
      <w:r>
        <w:rPr>
          <w:spacing w:val="6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t</w:t>
      </w:r>
      <w:r>
        <w:rPr>
          <w:spacing w:val="-8"/>
        </w:rPr>
        <w:t>y</w:t>
      </w:r>
      <w:r>
        <w:t>pical</w:t>
      </w:r>
      <w:r>
        <w:rPr>
          <w:spacing w:val="8"/>
        </w:rPr>
        <w:t>l</w:t>
      </w:r>
      <w:r>
        <w:t xml:space="preserve">y </w:t>
      </w:r>
      <w:r>
        <w:rPr>
          <w:spacing w:val="-3"/>
        </w:rPr>
        <w:t>c</w:t>
      </w:r>
      <w:r>
        <w:t>aus</w:t>
      </w:r>
      <w:r>
        <w:rPr>
          <w:spacing w:val="-3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5"/>
        </w:rPr>
        <w:t>b</w:t>
      </w:r>
      <w:r>
        <w:rPr>
          <w:w w:val="101"/>
        </w:rPr>
        <w:t>acil</w:t>
      </w:r>
      <w:r>
        <w:rPr>
          <w:spacing w:val="3"/>
          <w:w w:val="101"/>
        </w:rPr>
        <w:t>l</w:t>
      </w:r>
      <w:r>
        <w:rPr>
          <w:spacing w:val="-3"/>
          <w:w w:val="101"/>
        </w:rPr>
        <w:t>a</w:t>
      </w:r>
      <w:r>
        <w:rPr>
          <w:spacing w:val="5"/>
        </w:rPr>
        <w:t>r</w:t>
      </w:r>
      <w:r w:rsidR="00B168FA">
        <w:t xml:space="preserve">y </w:t>
      </w:r>
      <w:r>
        <w:rPr>
          <w:spacing w:val="5"/>
        </w:rPr>
        <w:t>d</w:t>
      </w:r>
      <w:r>
        <w:rPr>
          <w:spacing w:val="-10"/>
        </w:rPr>
        <w:t>y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>te</w:t>
      </w:r>
      <w:r>
        <w:rPr>
          <w:spacing w:val="3"/>
        </w:rPr>
        <w:t>r</w:t>
      </w:r>
      <w:r>
        <w:t xml:space="preserve">y  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 xml:space="preserve">h  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t>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 xml:space="preserve">a  </w:t>
      </w:r>
      <w:r>
        <w:rPr>
          <w:spacing w:val="4"/>
        </w:rPr>
        <w:t xml:space="preserve"> </w:t>
      </w:r>
      <w:r>
        <w:t xml:space="preserve">as  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e  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   t</w:t>
      </w:r>
      <w:r>
        <w:rPr>
          <w:spacing w:val="6"/>
        </w:rPr>
        <w:t>h</w:t>
      </w:r>
      <w:r>
        <w:t xml:space="preserve">e  </w:t>
      </w:r>
      <w:r>
        <w:rPr>
          <w:spacing w:val="3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3"/>
          <w:w w:val="101"/>
        </w:rPr>
        <w:t>j</w:t>
      </w:r>
      <w:r>
        <w:rPr>
          <w:spacing w:val="-5"/>
        </w:rPr>
        <w:t>o</w:t>
      </w:r>
      <w:r>
        <w:t xml:space="preserve">r </w:t>
      </w:r>
      <w:r>
        <w:rPr>
          <w:spacing w:val="3"/>
        </w:rPr>
        <w:t>s</w:t>
      </w:r>
      <w:r>
        <w:rPr>
          <w:spacing w:val="-10"/>
        </w:rPr>
        <w:t>y</w:t>
      </w:r>
      <w:r>
        <w:t>mp</w:t>
      </w:r>
      <w:r>
        <w:rPr>
          <w:spacing w:val="3"/>
        </w:rPr>
        <w:t>t</w:t>
      </w:r>
      <w:r>
        <w:rPr>
          <w:spacing w:val="-5"/>
        </w:rPr>
        <w:t>o</w:t>
      </w:r>
      <w:r>
        <w:t>ms (Mi</w:t>
      </w:r>
      <w:r>
        <w:rPr>
          <w:spacing w:val="4"/>
        </w:rPr>
        <w:t>m</w:t>
      </w:r>
      <w:r>
        <w:t>s</w:t>
      </w:r>
      <w:r>
        <w:rPr>
          <w:spacing w:val="-4"/>
        </w:rPr>
        <w:t xml:space="preserve"> </w:t>
      </w:r>
      <w:r w:rsidR="00B168FA" w:rsidRPr="00B168FA">
        <w:rPr>
          <w:i/>
          <w:spacing w:val="-3"/>
        </w:rPr>
        <w:t>et al</w:t>
      </w:r>
      <w:r w:rsidRPr="00822078">
        <w:rPr>
          <w:i/>
        </w:rPr>
        <w:t>.</w:t>
      </w:r>
      <w:r>
        <w:t>,</w:t>
      </w:r>
      <w:r>
        <w:rPr>
          <w:spacing w:val="9"/>
        </w:rPr>
        <w:t xml:space="preserve"> </w:t>
      </w:r>
      <w:r>
        <w:t>1</w:t>
      </w:r>
      <w:r>
        <w:rPr>
          <w:spacing w:val="2"/>
        </w:rPr>
        <w:t>9</w:t>
      </w:r>
      <w:r>
        <w:t>93</w:t>
      </w:r>
      <w:r>
        <w:rPr>
          <w:spacing w:val="-5"/>
        </w:rPr>
        <w:t>)</w:t>
      </w:r>
      <w:r>
        <w:t>.</w:t>
      </w:r>
    </w:p>
    <w:p w:rsidR="007E3DDD" w:rsidRDefault="00386AB4">
      <w:pPr>
        <w:spacing w:before="1"/>
        <w:ind w:left="160" w:right="-34" w:firstLine="427"/>
        <w:jc w:val="both"/>
      </w:pPr>
      <w:r>
        <w:t>S</w:t>
      </w:r>
      <w:r>
        <w:rPr>
          <w:spacing w:val="3"/>
        </w:rPr>
        <w:t>h</w:t>
      </w:r>
      <w:r>
        <w:rPr>
          <w:spacing w:val="-3"/>
        </w:rPr>
        <w:t>i</w:t>
      </w:r>
      <w:r>
        <w:t>g</w:t>
      </w:r>
      <w:r>
        <w:rPr>
          <w:spacing w:val="-3"/>
        </w:rPr>
        <w:t>e</w:t>
      </w:r>
      <w:r>
        <w:t>l</w:t>
      </w:r>
      <w:r>
        <w:rPr>
          <w:spacing w:val="3"/>
        </w:rPr>
        <w:t>l</w:t>
      </w:r>
      <w:r>
        <w:rPr>
          <w:spacing w:val="-5"/>
        </w:rPr>
        <w:t>o</w:t>
      </w:r>
      <w:r>
        <w:t>sis</w:t>
      </w:r>
      <w:r>
        <w:rPr>
          <w:spacing w:val="10"/>
        </w:rPr>
        <w:t xml:space="preserve"> </w:t>
      </w:r>
      <w:r>
        <w:t>is a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-5"/>
        </w:rPr>
        <w:t>o</w:t>
      </w:r>
      <w:r>
        <w:rPr>
          <w:spacing w:val="5"/>
        </w:rPr>
        <w:t>r</w:t>
      </w:r>
      <w:r>
        <w:t>ld</w:t>
      </w:r>
      <w:r>
        <w:rPr>
          <w:spacing w:val="-5"/>
        </w:rPr>
        <w:t>w</w:t>
      </w:r>
      <w:r>
        <w:t>ide</w:t>
      </w:r>
      <w:r>
        <w:rPr>
          <w:spacing w:val="3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e</w:t>
      </w:r>
      <w:r>
        <w:t>a</w:t>
      </w:r>
      <w:r>
        <w:rPr>
          <w:spacing w:val="3"/>
        </w:rPr>
        <w:t>l</w:t>
      </w:r>
      <w:r>
        <w:rPr>
          <w:spacing w:val="-3"/>
        </w:rPr>
        <w:t>t</w:t>
      </w:r>
      <w:r>
        <w:t>h</w:t>
      </w:r>
      <w:r>
        <w:rPr>
          <w:spacing w:val="12"/>
        </w:rPr>
        <w:t xml:space="preserve"> </w:t>
      </w:r>
      <w:r>
        <w:rPr>
          <w:spacing w:val="-3"/>
          <w:w w:val="101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  <w:w w:val="101"/>
        </w:rPr>
        <w:t>c</w:t>
      </w:r>
      <w:r>
        <w:rPr>
          <w:spacing w:val="-8"/>
          <w:w w:val="101"/>
        </w:rPr>
        <w:t>e</w:t>
      </w:r>
      <w:r>
        <w:t xml:space="preserve">rn </w:t>
      </w:r>
      <w:r>
        <w:rPr>
          <w:spacing w:val="-3"/>
        </w:rPr>
        <w:t>e</w:t>
      </w:r>
      <w:r>
        <w:t>spe</w:t>
      </w:r>
      <w:r>
        <w:rPr>
          <w:spacing w:val="-3"/>
        </w:rPr>
        <w:t>c</w:t>
      </w:r>
      <w:r>
        <w:t>i</w:t>
      </w:r>
      <w:r>
        <w:rPr>
          <w:spacing w:val="3"/>
        </w:rPr>
        <w:t>a</w:t>
      </w:r>
      <w:r>
        <w:t>l</w:t>
      </w:r>
      <w:r>
        <w:rPr>
          <w:spacing w:val="3"/>
        </w:rPr>
        <w:t>l</w:t>
      </w:r>
      <w:r w:rsidR="00822078">
        <w:t xml:space="preserve">y </w:t>
      </w:r>
      <w:r>
        <w:rPr>
          <w:spacing w:val="-3"/>
        </w:rPr>
        <w:t>i</w:t>
      </w:r>
      <w:r>
        <w:t>n d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l</w:t>
      </w:r>
      <w:r>
        <w:rPr>
          <w:spacing w:val="-3"/>
        </w:rPr>
        <w:t>o</w:t>
      </w:r>
      <w:r>
        <w:t>pi</w:t>
      </w:r>
      <w:r>
        <w:rPr>
          <w:spacing w:val="6"/>
        </w:rPr>
        <w:t>n</w:t>
      </w:r>
      <w:r>
        <w:t xml:space="preserve">g </w:t>
      </w:r>
      <w:r>
        <w:rPr>
          <w:spacing w:val="-3"/>
        </w:rPr>
        <w:t>c</w:t>
      </w:r>
      <w:r>
        <w:rPr>
          <w:spacing w:val="-5"/>
        </w:rPr>
        <w:t>o</w:t>
      </w:r>
      <w:r>
        <w:t>un</w:t>
      </w:r>
      <w:r>
        <w:rPr>
          <w:spacing w:val="-3"/>
        </w:rPr>
        <w:t>t</w:t>
      </w:r>
      <w:r>
        <w:rPr>
          <w:spacing w:val="5"/>
        </w:rPr>
        <w:t>r</w:t>
      </w:r>
      <w:r w:rsidR="00B168FA">
        <w:t xml:space="preserve">ies </w:t>
      </w:r>
      <w:r>
        <w:rPr>
          <w:spacing w:val="-6"/>
        </w:rPr>
        <w:t>w</w:t>
      </w:r>
      <w:r>
        <w:t>ith p</w:t>
      </w:r>
      <w:r>
        <w:rPr>
          <w:spacing w:val="-5"/>
        </w:rPr>
        <w:t>oo</w:t>
      </w:r>
      <w:r>
        <w:t>r sanita</w:t>
      </w:r>
      <w:r>
        <w:rPr>
          <w:spacing w:val="-3"/>
        </w:rPr>
        <w:t>t</w:t>
      </w:r>
      <w:r>
        <w:t>i</w:t>
      </w:r>
      <w:r>
        <w:rPr>
          <w:spacing w:val="-3"/>
        </w:rPr>
        <w:t>o</w:t>
      </w:r>
      <w:r>
        <w:t>n,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t>ack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5"/>
        </w:rPr>
        <w:t>r</w:t>
      </w:r>
      <w:r>
        <w:t>s</w:t>
      </w:r>
      <w:r>
        <w:rPr>
          <w:spacing w:val="-6"/>
        </w:rPr>
        <w:t>o</w:t>
      </w:r>
      <w:r>
        <w:rPr>
          <w:spacing w:val="5"/>
        </w:rPr>
        <w:t>n</w:t>
      </w:r>
      <w:r>
        <w:t xml:space="preserve">al </w:t>
      </w:r>
      <w:r>
        <w:rPr>
          <w:spacing w:val="5"/>
        </w:rPr>
        <w:t>h</w:t>
      </w:r>
      <w:r>
        <w:rPr>
          <w:spacing w:val="-10"/>
        </w:rPr>
        <w:t>y</w:t>
      </w:r>
      <w:r>
        <w:t>gie</w:t>
      </w:r>
      <w:r>
        <w:rPr>
          <w:spacing w:val="3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6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t</w:t>
      </w:r>
      <w:r>
        <w:rPr>
          <w:spacing w:val="3"/>
        </w:rPr>
        <w:t>a</w:t>
      </w:r>
      <w:r>
        <w:rPr>
          <w:spacing w:val="-3"/>
        </w:rPr>
        <w:t>mi</w:t>
      </w:r>
      <w:r>
        <w:rPr>
          <w:spacing w:val="5"/>
        </w:rPr>
        <w:t>n</w:t>
      </w:r>
      <w:r>
        <w:rPr>
          <w:spacing w:val="-3"/>
        </w:rPr>
        <w:t>a</w:t>
      </w:r>
      <w:r>
        <w:t>ted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r</w:t>
      </w:r>
      <w:r>
        <w:rPr>
          <w:spacing w:val="7"/>
        </w:rPr>
        <w:t xml:space="preserve"> </w:t>
      </w:r>
      <w:r>
        <w:t>su</w:t>
      </w:r>
      <w:r>
        <w:rPr>
          <w:spacing w:val="-6"/>
        </w:rPr>
        <w:t>p</w:t>
      </w:r>
      <w:r>
        <w:t>pl</w:t>
      </w:r>
      <w:r>
        <w:rPr>
          <w:spacing w:val="3"/>
        </w:rPr>
        <w:t>i</w:t>
      </w:r>
      <w:r>
        <w:rPr>
          <w:spacing w:val="-3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5"/>
        </w:rPr>
        <w:t>I</w:t>
      </w:r>
      <w:r>
        <w:t xml:space="preserve">ts </w:t>
      </w:r>
      <w:r>
        <w:rPr>
          <w:spacing w:val="-3"/>
        </w:rPr>
        <w:t>e</w:t>
      </w:r>
      <w:r>
        <w:t>f</w:t>
      </w:r>
      <w:r>
        <w:rPr>
          <w:spacing w:val="-5"/>
        </w:rPr>
        <w:t>f</w:t>
      </w:r>
      <w:r>
        <w:rPr>
          <w:spacing w:val="-3"/>
        </w:rPr>
        <w:t>ec</w:t>
      </w:r>
      <w:r>
        <w:t>ts</w:t>
      </w:r>
      <w:r>
        <w:rPr>
          <w:spacing w:val="8"/>
        </w:rPr>
        <w:t xml:space="preserve"> </w:t>
      </w:r>
      <w:r>
        <w:rPr>
          <w:spacing w:val="5"/>
        </w:rPr>
        <w:t>h</w:t>
      </w:r>
      <w:r>
        <w:t>a</w:t>
      </w:r>
      <w:r>
        <w:rPr>
          <w:spacing w:val="-3"/>
        </w:rPr>
        <w:t>v</w:t>
      </w:r>
      <w:r>
        <w:rPr>
          <w:w w:val="101"/>
        </w:rPr>
        <w:t xml:space="preserve">e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tr</w:t>
      </w:r>
      <w:r>
        <w:rPr>
          <w:spacing w:val="3"/>
        </w:rPr>
        <w:t>i</w:t>
      </w:r>
      <w:r>
        <w:rPr>
          <w:spacing w:val="-5"/>
        </w:rPr>
        <w:t>b</w:t>
      </w:r>
      <w:r>
        <w:t xml:space="preserve">uted </w:t>
      </w:r>
      <w:r w:rsidR="00B168FA">
        <w:t xml:space="preserve">to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7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8"/>
        </w:rPr>
        <w:t>c</w:t>
      </w:r>
      <w:r>
        <w:rPr>
          <w:spacing w:val="5"/>
        </w:rPr>
        <w:t>r</w:t>
      </w:r>
      <w:r>
        <w:rPr>
          <w:spacing w:val="-3"/>
        </w:rPr>
        <w:t>e</w:t>
      </w:r>
      <w:r>
        <w:t xml:space="preserve">ase </w:t>
      </w:r>
      <w:r>
        <w:rPr>
          <w:spacing w:val="-3"/>
        </w:rPr>
        <w:t>i</w:t>
      </w:r>
      <w:r>
        <w:t xml:space="preserve">n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7"/>
        </w:rPr>
        <w:t xml:space="preserve"> </w:t>
      </w:r>
      <w:r>
        <w:t>m</w:t>
      </w:r>
      <w:r>
        <w:rPr>
          <w:spacing w:val="-3"/>
        </w:rPr>
        <w:t>o</w:t>
      </w:r>
      <w:r>
        <w:rPr>
          <w:spacing w:val="5"/>
        </w:rPr>
        <w:t>r</w:t>
      </w:r>
      <w:r>
        <w:rPr>
          <w:spacing w:val="-3"/>
        </w:rPr>
        <w:t>t</w:t>
      </w:r>
      <w:r w:rsidR="00B06758">
        <w:t xml:space="preserve">ality </w:t>
      </w:r>
      <w:r>
        <w:rPr>
          <w:spacing w:val="5"/>
        </w:rPr>
        <w:t>r</w:t>
      </w:r>
      <w:r>
        <w:rPr>
          <w:spacing w:val="-3"/>
        </w:rPr>
        <w:t>a</w:t>
      </w:r>
      <w:r>
        <w:t xml:space="preserve">te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t>an</w:t>
      </w:r>
      <w:r>
        <w:rPr>
          <w:spacing w:val="3"/>
        </w:rPr>
        <w:t>t</w:t>
      </w:r>
      <w:r>
        <w:t>s</w:t>
      </w:r>
      <w:r>
        <w:rPr>
          <w:spacing w:val="7"/>
        </w:rPr>
        <w:t xml:space="preserve"> </w:t>
      </w:r>
      <w:r>
        <w:t>(</w:t>
      </w:r>
      <w:r>
        <w:rPr>
          <w:spacing w:val="-3"/>
        </w:rPr>
        <w:t>W</w:t>
      </w:r>
      <w:r>
        <w:rPr>
          <w:spacing w:val="-6"/>
        </w:rPr>
        <w:t>H</w:t>
      </w:r>
      <w:r>
        <w:t>O,</w:t>
      </w:r>
      <w:r>
        <w:rPr>
          <w:spacing w:val="8"/>
        </w:rPr>
        <w:t xml:space="preserve"> </w:t>
      </w:r>
      <w:r>
        <w:t>2</w:t>
      </w:r>
      <w:r>
        <w:rPr>
          <w:spacing w:val="-5"/>
        </w:rPr>
        <w:t>0</w:t>
      </w:r>
      <w:r>
        <w:t>04</w:t>
      </w:r>
      <w:r>
        <w:rPr>
          <w:spacing w:val="-5"/>
        </w:rPr>
        <w:t>)</w:t>
      </w:r>
      <w:r>
        <w:t>.</w:t>
      </w:r>
      <w:r>
        <w:rPr>
          <w:spacing w:val="5"/>
        </w:rPr>
        <w:t xml:space="preserve"> </w:t>
      </w:r>
      <w:r>
        <w:t>Estim</w:t>
      </w:r>
      <w:r>
        <w:rPr>
          <w:spacing w:val="-3"/>
        </w:rPr>
        <w:t>a</w:t>
      </w:r>
      <w:r>
        <w:t>t</w:t>
      </w:r>
      <w:r>
        <w:rPr>
          <w:spacing w:val="3"/>
        </w:rPr>
        <w:t>i</w:t>
      </w:r>
      <w:r>
        <w:rPr>
          <w:spacing w:val="-10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3"/>
        </w:rPr>
        <w:t>l</w:t>
      </w:r>
      <w:r>
        <w:t>d</w:t>
      </w:r>
      <w:r>
        <w:rPr>
          <w:spacing w:val="9"/>
        </w:rPr>
        <w:t xml:space="preserve"> </w:t>
      </w:r>
      <w:r>
        <w:rPr>
          <w:spacing w:val="-6"/>
        </w:rPr>
        <w:t>H</w:t>
      </w:r>
      <w:r>
        <w:rPr>
          <w:spacing w:val="-3"/>
          <w:w w:val="101"/>
        </w:rPr>
        <w:t>e</w:t>
      </w:r>
      <w:r>
        <w:rPr>
          <w:w w:val="101"/>
        </w:rPr>
        <w:t>a</w:t>
      </w:r>
      <w:r>
        <w:rPr>
          <w:spacing w:val="3"/>
          <w:w w:val="101"/>
        </w:rPr>
        <w:t>l</w:t>
      </w:r>
      <w:r>
        <w:rPr>
          <w:spacing w:val="-3"/>
          <w:w w:val="101"/>
        </w:rPr>
        <w:t>t</w:t>
      </w:r>
      <w:r>
        <w:t>h O</w:t>
      </w:r>
      <w:r>
        <w:rPr>
          <w:spacing w:val="3"/>
        </w:rPr>
        <w:t>r</w:t>
      </w:r>
      <w:r>
        <w:rPr>
          <w:spacing w:val="-5"/>
        </w:rPr>
        <w:t>g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i</w:t>
      </w:r>
      <w:r>
        <w:t>zati</w:t>
      </w:r>
      <w:r>
        <w:rPr>
          <w:spacing w:val="-8"/>
        </w:rPr>
        <w:t>o</w:t>
      </w:r>
      <w:r w:rsidR="00B168FA">
        <w:t>n</w:t>
      </w:r>
      <w:r>
        <w:t xml:space="preserve"> (</w:t>
      </w:r>
      <w:r>
        <w:rPr>
          <w:spacing w:val="-3"/>
        </w:rPr>
        <w:t>W</w:t>
      </w:r>
      <w:r>
        <w:rPr>
          <w:spacing w:val="-6"/>
        </w:rPr>
        <w:t>H</w:t>
      </w:r>
      <w:r>
        <w:t>O,</w:t>
      </w:r>
      <w:r>
        <w:rPr>
          <w:spacing w:val="41"/>
        </w:rPr>
        <w:t xml:space="preserve"> </w:t>
      </w:r>
      <w:r>
        <w:t>2004)</w:t>
      </w:r>
      <w:r>
        <w:rPr>
          <w:spacing w:val="35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d</w:t>
      </w:r>
      <w:r>
        <w:t>icates</w:t>
      </w:r>
      <w:r>
        <w:rPr>
          <w:spacing w:val="42"/>
        </w:rPr>
        <w:t xml:space="preserve"> </w:t>
      </w:r>
      <w:r>
        <w:rPr>
          <w:spacing w:val="-3"/>
        </w:rPr>
        <w:t>t</w:t>
      </w:r>
      <w:r>
        <w:t>hat</w:t>
      </w:r>
      <w:r>
        <w:rPr>
          <w:spacing w:val="38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8"/>
        </w:rPr>
        <w:t xml:space="preserve"> </w:t>
      </w:r>
      <w:r>
        <w:rPr>
          <w:spacing w:val="-6"/>
        </w:rPr>
        <w:t>w</w:t>
      </w:r>
      <w:r>
        <w:rPr>
          <w:spacing w:val="-5"/>
        </w:rPr>
        <w:t>o</w:t>
      </w:r>
      <w:r>
        <w:rPr>
          <w:spacing w:val="5"/>
        </w:rPr>
        <w:t>r</w:t>
      </w:r>
      <w:r>
        <w:t>ld p</w:t>
      </w:r>
      <w:r>
        <w:rPr>
          <w:spacing w:val="-5"/>
        </w:rPr>
        <w:t>o</w:t>
      </w:r>
      <w:r>
        <w:t>pul</w:t>
      </w:r>
      <w:r>
        <w:rPr>
          <w:spacing w:val="3"/>
        </w:rPr>
        <w:t>a</w:t>
      </w:r>
      <w:r>
        <w:t>t</w:t>
      </w:r>
      <w:r>
        <w:rPr>
          <w:spacing w:val="3"/>
        </w:rPr>
        <w:t>i</w:t>
      </w:r>
      <w:r>
        <w:rPr>
          <w:spacing w:val="-10"/>
        </w:rPr>
        <w:t>o</w:t>
      </w:r>
      <w:r>
        <w:t>n</w:t>
      </w:r>
      <w:r>
        <w:rPr>
          <w:spacing w:val="11"/>
        </w:rPr>
        <w:t xml:space="preserve"> </w:t>
      </w:r>
      <w:r>
        <w:t>su</w:t>
      </w:r>
      <w:r>
        <w:rPr>
          <w:spacing w:val="-6"/>
        </w:rPr>
        <w:t>f</w:t>
      </w:r>
      <w:r>
        <w:rPr>
          <w:spacing w:val="-5"/>
        </w:rP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7"/>
        </w:rPr>
        <w:t xml:space="preserve"> </w:t>
      </w:r>
      <w:r>
        <w:t>4</w:t>
      </w:r>
      <w:r>
        <w:rPr>
          <w:spacing w:val="2"/>
        </w:rPr>
        <w:t>.</w:t>
      </w:r>
      <w:r>
        <w:t xml:space="preserve">5 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rPr>
          <w:spacing w:val="-3"/>
        </w:rPr>
        <w:t>l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c</w:t>
      </w:r>
      <w:r>
        <w:t>id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ce</w:t>
      </w:r>
      <w:r>
        <w:t>s</w:t>
      </w:r>
      <w:r>
        <w:rPr>
          <w:spacing w:val="6"/>
        </w:rPr>
        <w:t xml:space="preserve"> </w:t>
      </w:r>
      <w:r>
        <w:t>of diarr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t>au</w:t>
      </w:r>
      <w:r>
        <w:rPr>
          <w:spacing w:val="-5"/>
        </w:rPr>
        <w:t>s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>.</w:t>
      </w:r>
      <w:r>
        <w:t xml:space="preserve">8 </w:t>
      </w:r>
      <w:r>
        <w:rPr>
          <w:spacing w:val="-3"/>
        </w:rPr>
        <w:t>m</w:t>
      </w:r>
      <w:r>
        <w:t>illi</w:t>
      </w:r>
      <w:r>
        <w:rPr>
          <w:spacing w:val="-3"/>
        </w:rPr>
        <w:t>o</w:t>
      </w:r>
      <w:r>
        <w:t>n</w:t>
      </w:r>
      <w:r>
        <w:rPr>
          <w:spacing w:val="8"/>
        </w:rPr>
        <w:t xml:space="preserve"> </w:t>
      </w:r>
      <w:r>
        <w:t>d</w:t>
      </w:r>
      <w:r>
        <w:rPr>
          <w:spacing w:val="-3"/>
        </w:rPr>
        <w:t>eat</w:t>
      </w:r>
      <w:r>
        <w:rPr>
          <w:spacing w:val="5"/>
        </w:rPr>
        <w:t>h</w:t>
      </w:r>
      <w:r>
        <w:t xml:space="preserve">s </w:t>
      </w:r>
      <w:r>
        <w:rPr>
          <w:spacing w:val="-3"/>
          <w:w w:val="101"/>
        </w:rPr>
        <w:t>a</w:t>
      </w:r>
      <w:r>
        <w:t>n</w:t>
      </w:r>
      <w:r>
        <w:rPr>
          <w:spacing w:val="5"/>
        </w:rPr>
        <w:t>n</w:t>
      </w:r>
      <w:r>
        <w:rPr>
          <w:spacing w:val="-5"/>
        </w:rPr>
        <w:t>u</w:t>
      </w:r>
      <w:r>
        <w:rPr>
          <w:w w:val="101"/>
        </w:rPr>
        <w:t>a</w:t>
      </w:r>
      <w:r>
        <w:rPr>
          <w:spacing w:val="3"/>
          <w:w w:val="101"/>
        </w:rPr>
        <w:t>l</w:t>
      </w:r>
      <w:r>
        <w:t>l</w:t>
      </w:r>
      <w:r>
        <w:rPr>
          <w:spacing w:val="-8"/>
        </w:rPr>
        <w:t>y</w:t>
      </w:r>
      <w:r>
        <w:t>. App</w:t>
      </w:r>
      <w:r>
        <w:rPr>
          <w:spacing w:val="3"/>
        </w:rPr>
        <w:t>r</w:t>
      </w:r>
      <w:r>
        <w:rPr>
          <w:spacing w:val="-5"/>
        </w:rPr>
        <w:t>o</w:t>
      </w:r>
      <w:r>
        <w:t>x</w:t>
      </w:r>
      <w:r>
        <w:rPr>
          <w:spacing w:val="-3"/>
        </w:rPr>
        <w:t>i</w:t>
      </w:r>
      <w:r>
        <w:t>mat</w:t>
      </w:r>
      <w:r>
        <w:rPr>
          <w:spacing w:val="-3"/>
        </w:rPr>
        <w:t>e</w:t>
      </w:r>
      <w:r>
        <w:t xml:space="preserve">ly  </w:t>
      </w:r>
      <w:r>
        <w:rPr>
          <w:spacing w:val="1"/>
        </w:rPr>
        <w:t xml:space="preserve"> </w:t>
      </w:r>
      <w:r>
        <w:t xml:space="preserve">99%  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 xml:space="preserve">f  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 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t>as</w:t>
      </w:r>
      <w:r>
        <w:rPr>
          <w:spacing w:val="-3"/>
        </w:rPr>
        <w:t>e</w:t>
      </w:r>
      <w:r>
        <w:t xml:space="preserve">s  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rPr>
          <w:spacing w:val="-3"/>
        </w:rPr>
        <w:t>cc</w:t>
      </w:r>
      <w:r>
        <w:t>ur</w:t>
      </w:r>
      <w:r>
        <w:rPr>
          <w:spacing w:val="5"/>
        </w:rPr>
        <w:t>r</w:t>
      </w:r>
      <w:r>
        <w:rPr>
          <w:spacing w:val="-3"/>
        </w:rPr>
        <w:t>e</w:t>
      </w:r>
      <w:r>
        <w:t xml:space="preserve">d  </w:t>
      </w:r>
      <w:r>
        <w:rPr>
          <w:spacing w:val="3"/>
        </w:rPr>
        <w:t xml:space="preserve"> </w:t>
      </w:r>
      <w:r>
        <w:rPr>
          <w:spacing w:val="-3"/>
          <w:w w:val="101"/>
        </w:rPr>
        <w:t>i</w:t>
      </w:r>
      <w:r>
        <w:t>n d</w:t>
      </w:r>
      <w:r>
        <w:rPr>
          <w:spacing w:val="-3"/>
        </w:rPr>
        <w:t>e</w:t>
      </w:r>
      <w:r>
        <w:t>v</w:t>
      </w:r>
      <w:r>
        <w:rPr>
          <w:spacing w:val="-3"/>
        </w:rPr>
        <w:t>e</w:t>
      </w:r>
      <w:r>
        <w:t>l</w:t>
      </w:r>
      <w:r>
        <w:rPr>
          <w:spacing w:val="-3"/>
        </w:rPr>
        <w:t>o</w:t>
      </w:r>
      <w:r>
        <w:t>pi</w:t>
      </w:r>
      <w:r>
        <w:rPr>
          <w:spacing w:val="6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u</w:t>
      </w:r>
      <w:r>
        <w:rPr>
          <w:spacing w:val="5"/>
        </w:rPr>
        <w:t>n</w:t>
      </w:r>
      <w:r>
        <w:rPr>
          <w:spacing w:val="-3"/>
        </w:rPr>
        <w:t>t</w:t>
      </w:r>
      <w:r>
        <w:t>rie</w:t>
      </w:r>
      <w:r>
        <w:rPr>
          <w:spacing w:val="-3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5"/>
        </w:rPr>
        <w:t>h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-5"/>
        </w:rPr>
        <w:t>oo</w:t>
      </w:r>
      <w:r>
        <w:t>r</w:t>
      </w:r>
      <w:r>
        <w:rPr>
          <w:spacing w:val="8"/>
        </w:rPr>
        <w:t xml:space="preserve"> </w:t>
      </w:r>
      <w:r>
        <w:rPr>
          <w:spacing w:val="5"/>
        </w:rPr>
        <w:t>h</w:t>
      </w:r>
      <w:r>
        <w:rPr>
          <w:spacing w:val="-10"/>
        </w:rPr>
        <w:t>y</w:t>
      </w:r>
      <w:r>
        <w:t>gie</w:t>
      </w:r>
      <w:r>
        <w:rPr>
          <w:spacing w:val="3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</w:t>
      </w:r>
      <w:r>
        <w:rPr>
          <w:w w:val="101"/>
        </w:rPr>
        <w:t>limi</w:t>
      </w:r>
      <w:r>
        <w:rPr>
          <w:spacing w:val="3"/>
          <w:w w:val="101"/>
        </w:rPr>
        <w:t>t</w:t>
      </w:r>
      <w:r>
        <w:rPr>
          <w:spacing w:val="-3"/>
          <w:w w:val="101"/>
        </w:rPr>
        <w:t>e</w:t>
      </w:r>
      <w:r>
        <w:t>d ac</w:t>
      </w:r>
      <w:r>
        <w:rPr>
          <w:spacing w:val="-5"/>
        </w:rPr>
        <w:t>c</w:t>
      </w:r>
      <w:r>
        <w:rPr>
          <w:spacing w:val="-3"/>
        </w:rPr>
        <w:t>e</w:t>
      </w:r>
      <w:r>
        <w:t>ss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t>lean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t>r</w:t>
      </w:r>
      <w:r>
        <w:rPr>
          <w:spacing w:val="-3"/>
        </w:rPr>
        <w:t>i</w:t>
      </w:r>
      <w:r>
        <w:rPr>
          <w:spacing w:val="5"/>
        </w:rPr>
        <w:t>n</w:t>
      </w:r>
      <w:r>
        <w:t>k</w:t>
      </w:r>
      <w:r>
        <w:rPr>
          <w:spacing w:val="-3"/>
        </w:rPr>
        <w:t>i</w:t>
      </w:r>
      <w:r>
        <w:t>ng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t>a</w:t>
      </w:r>
      <w:r>
        <w:rPr>
          <w:spacing w:val="3"/>
        </w:rPr>
        <w:t>t</w:t>
      </w:r>
      <w:r>
        <w:rPr>
          <w:spacing w:val="-8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-3"/>
        </w:rPr>
        <w:t>o</w:t>
      </w:r>
      <w:r>
        <w:t>te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 s</w:t>
      </w:r>
      <w:r>
        <w:rPr>
          <w:spacing w:val="-6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ad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e</w:t>
      </w:r>
      <w:r>
        <w:rPr>
          <w:spacing w:val="5"/>
        </w:rPr>
        <w:t>n</w:t>
      </w:r>
      <w:r>
        <w:t>t</w:t>
      </w:r>
      <w:r>
        <w:rPr>
          <w:spacing w:val="-6"/>
        </w:rPr>
        <w:t>e</w:t>
      </w:r>
      <w:r>
        <w:rPr>
          <w:spacing w:val="5"/>
        </w:rPr>
        <w:t>r</w:t>
      </w:r>
      <w:r>
        <w:t xml:space="preserve">ic  </w:t>
      </w:r>
      <w:r>
        <w:rPr>
          <w:spacing w:val="35"/>
        </w:rPr>
        <w:t xml:space="preserve"> </w:t>
      </w:r>
      <w:r>
        <w:t>dis</w:t>
      </w:r>
      <w:r>
        <w:rPr>
          <w:spacing w:val="-3"/>
        </w:rPr>
        <w:t>e</w:t>
      </w:r>
      <w:r>
        <w:t>as</w:t>
      </w:r>
      <w:r>
        <w:rPr>
          <w:spacing w:val="-3"/>
        </w:rPr>
        <w:t>e</w:t>
      </w:r>
      <w:r>
        <w:t xml:space="preserve">s.  </w:t>
      </w:r>
      <w:r>
        <w:rPr>
          <w:spacing w:val="38"/>
        </w:rPr>
        <w:t xml:space="preserve"> </w:t>
      </w:r>
      <w:r>
        <w:rPr>
          <w:spacing w:val="-6"/>
        </w:rPr>
        <w:t>M</w:t>
      </w:r>
      <w:r>
        <w:t>alnu</w:t>
      </w:r>
      <w:r>
        <w:rPr>
          <w:spacing w:val="-5"/>
        </w:rPr>
        <w:t>t</w:t>
      </w:r>
      <w:r>
        <w:t>riti</w:t>
      </w:r>
      <w:r>
        <w:rPr>
          <w:spacing w:val="-5"/>
        </w:rPr>
        <w:t>o</w:t>
      </w:r>
      <w:r>
        <w:t xml:space="preserve">n  </w:t>
      </w:r>
      <w:r>
        <w:rPr>
          <w:spacing w:val="37"/>
        </w:rPr>
        <w:t xml:space="preserve"> </w:t>
      </w:r>
      <w:r>
        <w:rPr>
          <w:spacing w:val="-3"/>
        </w:rPr>
        <w:t>a</w:t>
      </w:r>
      <w:r>
        <w:t xml:space="preserve">nd  </w:t>
      </w:r>
      <w:r>
        <w:rPr>
          <w:spacing w:val="3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 </w:t>
      </w:r>
      <w:r>
        <w:rPr>
          <w:spacing w:val="30"/>
        </w:rPr>
        <w:t xml:space="preserve"> </w:t>
      </w:r>
      <w:r>
        <w:t>l</w:t>
      </w:r>
      <w:r>
        <w:rPr>
          <w:spacing w:val="3"/>
        </w:rPr>
        <w:t>a</w:t>
      </w:r>
      <w:r>
        <w:rPr>
          <w:spacing w:val="-3"/>
        </w:rPr>
        <w:t>c</w:t>
      </w:r>
      <w:r>
        <w:t xml:space="preserve">k  </w:t>
      </w:r>
      <w:r>
        <w:rPr>
          <w:spacing w:val="34"/>
        </w:rPr>
        <w:t xml:space="preserve"> </w:t>
      </w:r>
      <w:r>
        <w:rPr>
          <w:spacing w:val="-5"/>
        </w:rPr>
        <w:t>o</w:t>
      </w:r>
      <w:r>
        <w:t>f</w:t>
      </w:r>
    </w:p>
    <w:p w:rsidR="007E3DDD" w:rsidRDefault="00386AB4">
      <w:pPr>
        <w:spacing w:before="35"/>
        <w:ind w:right="126"/>
        <w:jc w:val="both"/>
      </w:pPr>
      <w:r>
        <w:br w:type="column"/>
      </w:r>
      <w:r>
        <w:lastRenderedPageBreak/>
        <w:t>ap</w:t>
      </w:r>
      <w:r>
        <w:rPr>
          <w:spacing w:val="-3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priate</w:t>
      </w:r>
      <w:r>
        <w:rPr>
          <w:spacing w:val="-3"/>
        </w:rPr>
        <w:t xml:space="preserve"> </w:t>
      </w:r>
      <w:r>
        <w:rPr>
          <w:spacing w:val="4"/>
        </w:rPr>
        <w:t>m</w:t>
      </w:r>
      <w:r>
        <w:rPr>
          <w:spacing w:val="-3"/>
        </w:rPr>
        <w:t>e</w:t>
      </w:r>
      <w:r>
        <w:t>dical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t>nte</w:t>
      </w:r>
      <w:r>
        <w:rPr>
          <w:spacing w:val="3"/>
        </w:rPr>
        <w:t>r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n</w:t>
      </w:r>
      <w:r>
        <w:rPr>
          <w:spacing w:val="-3"/>
        </w:rPr>
        <w:t>t</w:t>
      </w:r>
      <w:r>
        <w:rPr>
          <w:spacing w:val="5"/>
        </w:rPr>
        <w:t>r</w:t>
      </w:r>
      <w:r>
        <w:t>i</w:t>
      </w:r>
      <w:r>
        <w:rPr>
          <w:spacing w:val="-3"/>
        </w:rPr>
        <w:t>b</w:t>
      </w:r>
      <w:r>
        <w:t>ute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-4"/>
        </w:rPr>
        <w:t xml:space="preserve"> </w:t>
      </w:r>
      <w:r>
        <w:t>hi</w:t>
      </w:r>
      <w:r>
        <w:rPr>
          <w:spacing w:val="-3"/>
        </w:rPr>
        <w:t>g</w:t>
      </w:r>
      <w:r>
        <w:t>h m</w:t>
      </w:r>
      <w:r>
        <w:rPr>
          <w:spacing w:val="-3"/>
        </w:rPr>
        <w:t>o</w:t>
      </w:r>
      <w:r>
        <w:rPr>
          <w:spacing w:val="5"/>
        </w:rPr>
        <w:t>r</w:t>
      </w:r>
      <w:r>
        <w:rPr>
          <w:spacing w:val="-3"/>
        </w:rPr>
        <w:t>t</w:t>
      </w:r>
      <w:r>
        <w:t>ality</w:t>
      </w:r>
      <w:r>
        <w:rPr>
          <w:spacing w:val="-4"/>
        </w:rPr>
        <w:t xml:space="preserve"> </w:t>
      </w:r>
      <w:r>
        <w:rPr>
          <w:spacing w:val="7"/>
        </w:rPr>
        <w:t>r</w:t>
      </w:r>
      <w:r>
        <w:rPr>
          <w:spacing w:val="-3"/>
        </w:rPr>
        <w:t>a</w:t>
      </w:r>
      <w:r>
        <w:t>te,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t>sp</w:t>
      </w:r>
      <w:r>
        <w:rPr>
          <w:spacing w:val="-5"/>
        </w:rPr>
        <w:t>e</w:t>
      </w:r>
      <w:r>
        <w:rPr>
          <w:spacing w:val="-3"/>
        </w:rPr>
        <w:t>c</w:t>
      </w:r>
      <w:r>
        <w:t>i</w:t>
      </w:r>
      <w:r>
        <w:rPr>
          <w:spacing w:val="3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f</w:t>
      </w:r>
      <w:r>
        <w:rPr>
          <w:spacing w:val="-5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2"/>
        </w:rPr>
        <w:t>y</w:t>
      </w:r>
      <w:r>
        <w:rPr>
          <w:spacing w:val="-5"/>
        </w:rPr>
        <w:t>o</w:t>
      </w:r>
      <w:r>
        <w:t>u</w:t>
      </w:r>
      <w:r>
        <w:rPr>
          <w:spacing w:val="5"/>
        </w:rPr>
        <w:t>n</w:t>
      </w:r>
      <w:r>
        <w:t xml:space="preserve">g </w:t>
      </w:r>
      <w:r>
        <w:rPr>
          <w:spacing w:val="-6"/>
          <w:w w:val="101"/>
        </w:rPr>
        <w:t>c</w:t>
      </w:r>
      <w:r>
        <w:rPr>
          <w:spacing w:val="5"/>
        </w:rPr>
        <w:t>h</w:t>
      </w:r>
      <w:r>
        <w:rPr>
          <w:spacing w:val="-3"/>
          <w:w w:val="101"/>
        </w:rPr>
        <w:t>i</w:t>
      </w:r>
      <w:r>
        <w:t>l</w:t>
      </w:r>
      <w:r>
        <w:rPr>
          <w:spacing w:val="-3"/>
        </w:rPr>
        <w:t>d</w:t>
      </w:r>
      <w:r>
        <w:rPr>
          <w:spacing w:val="5"/>
        </w:rPr>
        <w:t>r</w:t>
      </w:r>
      <w:r>
        <w:rPr>
          <w:spacing w:val="-8"/>
          <w:w w:val="101"/>
        </w:rPr>
        <w:t>e</w:t>
      </w:r>
      <w:r>
        <w:rPr>
          <w:spacing w:val="5"/>
        </w:rPr>
        <w:t>n</w:t>
      </w:r>
      <w:r>
        <w:t>.</w:t>
      </w:r>
    </w:p>
    <w:p w:rsidR="007E3DDD" w:rsidRDefault="00386AB4">
      <w:pPr>
        <w:spacing w:before="2" w:line="220" w:lineRule="exact"/>
        <w:ind w:right="119" w:firstLine="427"/>
        <w:jc w:val="both"/>
      </w:pPr>
      <w:r>
        <w:t>It</w:t>
      </w:r>
      <w:r>
        <w:rPr>
          <w:spacing w:val="47"/>
        </w:rPr>
        <w:t xml:space="preserve"> </w:t>
      </w:r>
      <w:r w:rsidR="00822078">
        <w:t xml:space="preserve">has </w:t>
      </w:r>
      <w:r>
        <w:rPr>
          <w:spacing w:val="-5"/>
        </w:rPr>
        <w:t>b</w:t>
      </w:r>
      <w:r>
        <w:rPr>
          <w:spacing w:val="-3"/>
        </w:rPr>
        <w:t>ee</w:t>
      </w:r>
      <w:r>
        <w:t xml:space="preserve">n </w:t>
      </w:r>
      <w:r>
        <w:rPr>
          <w:spacing w:val="5"/>
        </w:rPr>
        <w:t>r</w:t>
      </w:r>
      <w:r>
        <w:rPr>
          <w:spacing w:val="-3"/>
        </w:rPr>
        <w:t>e</w:t>
      </w:r>
      <w:r>
        <w:t>p</w:t>
      </w:r>
      <w:r>
        <w:rPr>
          <w:spacing w:val="-10"/>
        </w:rPr>
        <w:t>o</w:t>
      </w:r>
      <w:r>
        <w:rPr>
          <w:spacing w:val="5"/>
        </w:rPr>
        <w:t>r</w:t>
      </w:r>
      <w:r>
        <w:t>ted</w:t>
      </w:r>
      <w:r>
        <w:rPr>
          <w:spacing w:val="44"/>
        </w:rPr>
        <w:t xml:space="preserve"> </w:t>
      </w:r>
      <w:r>
        <w:rPr>
          <w:spacing w:val="-3"/>
        </w:rPr>
        <w:t>t</w:t>
      </w:r>
      <w:r>
        <w:t>hat</w:t>
      </w:r>
      <w:r>
        <w:rPr>
          <w:spacing w:val="49"/>
        </w:rPr>
        <w:t xml:space="preserve"> </w:t>
      </w:r>
      <w:r>
        <w:t>sp</w:t>
      </w:r>
      <w:r>
        <w:rPr>
          <w:spacing w:val="-5"/>
        </w:rPr>
        <w:t>e</w:t>
      </w:r>
      <w:r>
        <w:rPr>
          <w:spacing w:val="-3"/>
        </w:rPr>
        <w:t>c</w:t>
      </w:r>
      <w:r>
        <w:t>ies</w:t>
      </w:r>
      <w:r>
        <w:rPr>
          <w:spacing w:val="48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8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t xml:space="preserve">us </w:t>
      </w:r>
      <w:r w:rsidRPr="00386AB4">
        <w:rPr>
          <w:i/>
        </w:rPr>
        <w:t>Shigella</w:t>
      </w:r>
      <w:r w:rsidR="00B06758">
        <w:rPr>
          <w:i/>
        </w:rPr>
        <w:t xml:space="preserve"> </w:t>
      </w:r>
      <w:r>
        <w:rPr>
          <w:spacing w:val="-3"/>
        </w:rPr>
        <w:t>a</w:t>
      </w:r>
      <w:r>
        <w:rPr>
          <w:spacing w:val="5"/>
        </w:rPr>
        <w:t>r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>m</w:t>
      </w:r>
      <w:r>
        <w:rPr>
          <w:spacing w:val="-5"/>
        </w:rPr>
        <w:t>o</w:t>
      </w:r>
      <w:r>
        <w:t>ng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b</w:t>
      </w:r>
      <w:r>
        <w:t>act</w:t>
      </w:r>
      <w:r>
        <w:rPr>
          <w:spacing w:val="-3"/>
        </w:rPr>
        <w:t>e</w:t>
      </w:r>
      <w:r>
        <w:t>rial</w:t>
      </w:r>
      <w:r>
        <w:rPr>
          <w:spacing w:val="9"/>
        </w:rPr>
        <w:t xml:space="preserve"> </w:t>
      </w:r>
      <w:r>
        <w:t>pat</w:t>
      </w:r>
      <w:r>
        <w:rPr>
          <w:spacing w:val="3"/>
        </w:rPr>
        <w:t>h</w:t>
      </w:r>
      <w:r>
        <w:rPr>
          <w:spacing w:val="-5"/>
        </w:rPr>
        <w:t>o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t>s</w:t>
      </w:r>
      <w:r>
        <w:rPr>
          <w:spacing w:val="2"/>
        </w:rPr>
        <w:t xml:space="preserve"> </w:t>
      </w:r>
      <w:r>
        <w:t>m</w:t>
      </w:r>
      <w:r>
        <w:rPr>
          <w:spacing w:val="-3"/>
        </w:rPr>
        <w:t>o</w:t>
      </w:r>
      <w:r>
        <w:t xml:space="preserve">st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3"/>
        </w:rPr>
        <w:t>e</w:t>
      </w:r>
      <w:r>
        <w:t>qu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 w:rsidR="00B06758">
        <w:t xml:space="preserve">ly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 xml:space="preserve">ted </w:t>
      </w:r>
      <w:r>
        <w:rPr>
          <w:spacing w:val="-10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 w:rsidR="00B06758">
        <w:t>m</w:t>
      </w:r>
      <w:r>
        <w:rPr>
          <w:spacing w:val="4"/>
        </w:rPr>
        <w:t xml:space="preserve"> </w:t>
      </w:r>
      <w:r>
        <w:t>p</w:t>
      </w:r>
      <w:r>
        <w:rPr>
          <w:spacing w:val="-3"/>
        </w:rPr>
        <w:t>a</w:t>
      </w:r>
      <w:r>
        <w:t>t</w:t>
      </w:r>
      <w:r>
        <w:rPr>
          <w:spacing w:val="3"/>
        </w:rPr>
        <w:t>i</w:t>
      </w:r>
      <w:r>
        <w:rPr>
          <w:spacing w:val="-8"/>
        </w:rPr>
        <w:t>e</w:t>
      </w:r>
      <w:r>
        <w:rPr>
          <w:spacing w:val="5"/>
        </w:rPr>
        <w:t>n</w:t>
      </w:r>
      <w:r w:rsidR="00B06758">
        <w:t>ts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t>ith d</w:t>
      </w:r>
      <w:r>
        <w:rPr>
          <w:spacing w:val="-3"/>
        </w:rPr>
        <w:t>ia</w:t>
      </w:r>
      <w:r>
        <w:t>rr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 xml:space="preserve">a. </w:t>
      </w:r>
      <w:r>
        <w:rPr>
          <w:spacing w:val="8"/>
        </w:rPr>
        <w:t xml:space="preserve"> </w:t>
      </w:r>
      <w:r>
        <w:t>A t</w:t>
      </w:r>
      <w:r>
        <w:rPr>
          <w:spacing w:val="-3"/>
        </w:rPr>
        <w:t>o</w:t>
      </w:r>
      <w:r>
        <w:t>t</w:t>
      </w:r>
      <w:r>
        <w:rPr>
          <w:spacing w:val="3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 5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5"/>
        </w:rPr>
        <w:t>1</w:t>
      </w:r>
      <w:r>
        <w:t xml:space="preserve">5% </w:t>
      </w:r>
      <w:r>
        <w:rPr>
          <w:spacing w:val="-5"/>
        </w:rPr>
        <w:t>o</w:t>
      </w:r>
      <w:r>
        <w:t>f a</w:t>
      </w:r>
      <w:r>
        <w:rPr>
          <w:spacing w:val="3"/>
        </w:rPr>
        <w:t>l</w:t>
      </w:r>
      <w:r>
        <w:t>l</w:t>
      </w:r>
      <w:r>
        <w:rPr>
          <w:spacing w:val="3"/>
        </w:rPr>
        <w:t xml:space="preserve"> </w:t>
      </w:r>
      <w:r>
        <w:rPr>
          <w:spacing w:val="-5"/>
        </w:rPr>
        <w:t>d</w:t>
      </w:r>
      <w:r>
        <w:t>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al</w:t>
      </w:r>
      <w:r>
        <w:rPr>
          <w:spacing w:val="5"/>
        </w:rPr>
        <w:t xml:space="preserve"> </w:t>
      </w:r>
      <w:r>
        <w:rPr>
          <w:spacing w:val="-3"/>
        </w:rPr>
        <w:t>e</w:t>
      </w:r>
      <w:r>
        <w:t>pis</w:t>
      </w:r>
      <w:r>
        <w:rPr>
          <w:spacing w:val="-5"/>
        </w:rPr>
        <w:t>o</w:t>
      </w:r>
      <w:r>
        <w:t>d</w:t>
      </w:r>
      <w:r>
        <w:rPr>
          <w:spacing w:val="-3"/>
        </w:rPr>
        <w:t>e</w:t>
      </w:r>
      <w:r>
        <w:t>s</w:t>
      </w:r>
      <w:r>
        <w:rPr>
          <w:spacing w:val="4"/>
        </w:rPr>
        <w:t xml:space="preserve"> </w:t>
      </w:r>
      <w:r>
        <w:t>w</w:t>
      </w:r>
      <w:r>
        <w:rPr>
          <w:spacing w:val="-6"/>
        </w:rPr>
        <w:t>o</w:t>
      </w:r>
      <w:r>
        <w:rPr>
          <w:spacing w:val="5"/>
        </w:rPr>
        <w:t>r</w:t>
      </w:r>
      <w:r>
        <w:t>ld</w:t>
      </w:r>
      <w:r>
        <w:rPr>
          <w:spacing w:val="-5"/>
        </w:rPr>
        <w:t>w</w:t>
      </w:r>
      <w:r>
        <w:t xml:space="preserve">ide </w:t>
      </w:r>
      <w:r>
        <w:rPr>
          <w:spacing w:val="-3"/>
        </w:rPr>
        <w:t>c</w:t>
      </w:r>
      <w:r>
        <w:t>an</w:t>
      </w:r>
      <w:r>
        <w:rPr>
          <w:spacing w:val="20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t>ttri</w:t>
      </w:r>
      <w:r>
        <w:rPr>
          <w:spacing w:val="-5"/>
        </w:rPr>
        <w:t>b</w:t>
      </w:r>
      <w:r>
        <w:t>uted</w:t>
      </w:r>
      <w:r>
        <w:rPr>
          <w:spacing w:val="1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t>ith</w:t>
      </w:r>
      <w:r>
        <w:rPr>
          <w:spacing w:val="16"/>
        </w:rPr>
        <w:t xml:space="preserve"> </w:t>
      </w:r>
      <w:r w:rsidRPr="00386AB4">
        <w:rPr>
          <w:i/>
        </w:rPr>
        <w:t>Shigella</w:t>
      </w:r>
      <w:r w:rsidR="00B06758">
        <w:rPr>
          <w:i/>
        </w:rPr>
        <w:t xml:space="preserve"> </w:t>
      </w:r>
      <w:r>
        <w:t>(K</w:t>
      </w:r>
      <w:r>
        <w:rPr>
          <w:spacing w:val="-6"/>
        </w:rPr>
        <w:t>o</w:t>
      </w:r>
      <w:r>
        <w:rPr>
          <w:w w:val="101"/>
        </w:rPr>
        <w:t>t</w:t>
      </w:r>
      <w:r>
        <w:rPr>
          <w:spacing w:val="3"/>
          <w:w w:val="101"/>
        </w:rPr>
        <w:t>l</w:t>
      </w:r>
      <w:r>
        <w:rPr>
          <w:spacing w:val="-5"/>
        </w:rPr>
        <w:t>o</w:t>
      </w:r>
      <w:r>
        <w:t>f</w:t>
      </w:r>
      <w:r w:rsidRPr="00B06758">
        <w:rPr>
          <w:i/>
        </w:rPr>
        <w:t xml:space="preserve"> et a</w:t>
      </w:r>
      <w:r w:rsidRPr="00B06758">
        <w:rPr>
          <w:i/>
          <w:spacing w:val="-3"/>
        </w:rPr>
        <w:t>l</w:t>
      </w:r>
      <w:r w:rsidRPr="00B06758">
        <w:rPr>
          <w:i/>
        </w:rPr>
        <w:t>.</w:t>
      </w:r>
      <w:r>
        <w:t xml:space="preserve">, </w:t>
      </w:r>
      <w:r>
        <w:rPr>
          <w:spacing w:val="-5"/>
        </w:rPr>
        <w:t>1</w:t>
      </w:r>
      <w:r>
        <w:t>999</w:t>
      </w:r>
      <w:r>
        <w:rPr>
          <w:spacing w:val="-5"/>
        </w:rPr>
        <w:t>)</w:t>
      </w:r>
      <w:r>
        <w:t xml:space="preserve">. 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9"/>
        </w:rPr>
        <w:t xml:space="preserve"> </w:t>
      </w:r>
      <w:r>
        <w:rPr>
          <w:spacing w:val="-3"/>
        </w:rPr>
        <w:t>e</w:t>
      </w:r>
      <w:r>
        <w:t>merg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 xml:space="preserve">e </w:t>
      </w:r>
      <w:r>
        <w:rPr>
          <w:spacing w:val="-5"/>
        </w:rPr>
        <w:t>o</w:t>
      </w:r>
      <w:r>
        <w:t>f multi</w:t>
      </w:r>
      <w:r>
        <w:rPr>
          <w:spacing w:val="-3"/>
        </w:rPr>
        <w:t>d</w:t>
      </w:r>
      <w:r>
        <w:t>rug</w:t>
      </w:r>
      <w:r>
        <w:rPr>
          <w:spacing w:val="-5"/>
        </w:rPr>
        <w:t>-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rPr>
          <w:w w:val="101"/>
        </w:rPr>
        <w:t>t</w:t>
      </w:r>
    </w:p>
    <w:p w:rsidR="007E3DDD" w:rsidRDefault="00386AB4">
      <w:pPr>
        <w:spacing w:line="220" w:lineRule="exact"/>
        <w:ind w:right="127"/>
        <w:jc w:val="both"/>
      </w:pPr>
      <w:r w:rsidRPr="00386AB4">
        <w:rPr>
          <w:i/>
        </w:rPr>
        <w:t>Shigella</w:t>
      </w:r>
      <w:r>
        <w:t xml:space="preserve"> </w:t>
      </w:r>
      <w:r>
        <w:rPr>
          <w:spacing w:val="-6"/>
        </w:rPr>
        <w:t>s</w:t>
      </w:r>
      <w:r>
        <w:t>ta</w:t>
      </w:r>
      <w:r>
        <w:rPr>
          <w:spacing w:val="-5"/>
        </w:rPr>
        <w:t>i</w:t>
      </w:r>
      <w:r>
        <w:rPr>
          <w:spacing w:val="5"/>
        </w:rPr>
        <w:t>n</w:t>
      </w:r>
      <w:r>
        <w:t xml:space="preserve">s  </w:t>
      </w:r>
      <w:r>
        <w:rPr>
          <w:spacing w:val="33"/>
        </w:rPr>
        <w:t xml:space="preserve"> </w:t>
      </w:r>
      <w:r>
        <w:rPr>
          <w:spacing w:val="-3"/>
        </w:rPr>
        <w:t>a</w:t>
      </w:r>
      <w:r>
        <w:t xml:space="preserve">nd  </w:t>
      </w:r>
      <w:r>
        <w:rPr>
          <w:spacing w:val="33"/>
        </w:rPr>
        <w:t xml:space="preserve"> </w:t>
      </w:r>
      <w:r>
        <w:t xml:space="preserve">a  </w:t>
      </w:r>
      <w:r>
        <w:rPr>
          <w:spacing w:val="3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</w:rPr>
        <w:t>ti</w:t>
      </w:r>
      <w:r>
        <w:rPr>
          <w:spacing w:val="5"/>
        </w:rPr>
        <w:t>n</w:t>
      </w:r>
      <w:r>
        <w:t>u</w:t>
      </w:r>
      <w:r>
        <w:rPr>
          <w:spacing w:val="-5"/>
        </w:rPr>
        <w:t>o</w:t>
      </w:r>
      <w:r>
        <w:t xml:space="preserve">us  </w:t>
      </w:r>
      <w:r>
        <w:rPr>
          <w:spacing w:val="33"/>
        </w:rPr>
        <w:t xml:space="preserve"> </w:t>
      </w:r>
      <w:r>
        <w:t>hi</w:t>
      </w:r>
      <w:r>
        <w:rPr>
          <w:spacing w:val="-3"/>
        </w:rPr>
        <w:t>g</w:t>
      </w:r>
      <w:r>
        <w:t xml:space="preserve">h  </w:t>
      </w:r>
      <w:r>
        <w:rPr>
          <w:spacing w:val="32"/>
        </w:rPr>
        <w:t xml:space="preserve"> </w:t>
      </w:r>
      <w:r>
        <w:t>dis</w:t>
      </w:r>
      <w:r>
        <w:rPr>
          <w:spacing w:val="-3"/>
        </w:rPr>
        <w:t>e</w:t>
      </w:r>
      <w:r>
        <w:t>ase</w:t>
      </w:r>
    </w:p>
    <w:p w:rsidR="007E3DDD" w:rsidRDefault="00386AB4">
      <w:pPr>
        <w:ind w:right="121"/>
        <w:jc w:val="both"/>
      </w:pP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c</w:t>
      </w:r>
      <w:r>
        <w:t>ide</w:t>
      </w:r>
      <w:r>
        <w:rPr>
          <w:spacing w:val="3"/>
        </w:rPr>
        <w:t>n</w:t>
      </w:r>
      <w:r>
        <w:rPr>
          <w:spacing w:val="-3"/>
        </w:rPr>
        <w:t>c</w:t>
      </w:r>
      <w:r>
        <w:t>e</w:t>
      </w:r>
      <w:r>
        <w:rPr>
          <w:spacing w:val="5"/>
        </w:rPr>
        <w:t xml:space="preserve"> </w:t>
      </w:r>
      <w:r>
        <w:t xml:space="preserve">imply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t>ige</w:t>
      </w:r>
      <w:r>
        <w:rPr>
          <w:spacing w:val="-5"/>
        </w:rPr>
        <w:t>l</w:t>
      </w:r>
      <w:r>
        <w:t>l</w:t>
      </w:r>
      <w:r>
        <w:rPr>
          <w:spacing w:val="-3"/>
        </w:rPr>
        <w:t>o</w:t>
      </w:r>
      <w:r>
        <w:t>sis</w:t>
      </w:r>
      <w:r>
        <w:rPr>
          <w:spacing w:val="11"/>
        </w:rPr>
        <w:t xml:space="preserve"> </w:t>
      </w:r>
      <w:r>
        <w:t xml:space="preserve">is </w:t>
      </w:r>
      <w:r>
        <w:rPr>
          <w:spacing w:val="-3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5"/>
        </w:rPr>
        <w:t>u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t>l</w:t>
      </w:r>
      <w:r>
        <w:rPr>
          <w:spacing w:val="-3"/>
        </w:rPr>
        <w:t>ve</w:t>
      </w:r>
      <w:r>
        <w:t>d</w:t>
      </w:r>
      <w:r>
        <w:rPr>
          <w:spacing w:val="11"/>
        </w:rPr>
        <w:t xml:space="preserve"> </w:t>
      </w:r>
      <w:r>
        <w:t>gl</w:t>
      </w:r>
      <w:r>
        <w:rPr>
          <w:spacing w:val="-3"/>
        </w:rPr>
        <w:t>o</w:t>
      </w:r>
      <w:r>
        <w:rPr>
          <w:spacing w:val="-5"/>
        </w:rPr>
        <w:t>b</w:t>
      </w:r>
      <w:r>
        <w:rPr>
          <w:w w:val="101"/>
        </w:rPr>
        <w:t xml:space="preserve">al </w:t>
      </w:r>
      <w:r>
        <w:rPr>
          <w:spacing w:val="5"/>
        </w:rPr>
        <w:t>h</w:t>
      </w:r>
      <w:r>
        <w:rPr>
          <w:spacing w:val="-3"/>
        </w:rPr>
        <w:t>ea</w:t>
      </w:r>
      <w:r>
        <w:t>lth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ob</w:t>
      </w:r>
      <w:r>
        <w:t>lem</w:t>
      </w:r>
      <w:r>
        <w:rPr>
          <w:spacing w:val="7"/>
        </w:rPr>
        <w:t xml:space="preserve"> </w:t>
      </w:r>
      <w:r>
        <w:t>(S</w:t>
      </w:r>
      <w:r>
        <w:rPr>
          <w:spacing w:val="-5"/>
        </w:rPr>
        <w:t>a</w:t>
      </w:r>
      <w:r>
        <w:rPr>
          <w:spacing w:val="5"/>
        </w:rPr>
        <w:t>n</w:t>
      </w:r>
      <w:r>
        <w:t>s</w:t>
      </w:r>
      <w:r>
        <w:rPr>
          <w:spacing w:val="-11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>t</w:t>
      </w:r>
      <w:r>
        <w:rPr>
          <w:spacing w:val="3"/>
        </w:rPr>
        <w:t>t</w:t>
      </w:r>
      <w:r>
        <w:rPr>
          <w:spacing w:val="-3"/>
        </w:rPr>
        <w:t>i</w:t>
      </w:r>
      <w:r>
        <w:t>,</w:t>
      </w:r>
      <w:r>
        <w:rPr>
          <w:spacing w:val="5"/>
        </w:rPr>
        <w:t xml:space="preserve"> </w:t>
      </w:r>
      <w:r>
        <w:t>200</w:t>
      </w:r>
      <w:r>
        <w:rPr>
          <w:spacing w:val="-5"/>
        </w:rPr>
        <w:t>5</w:t>
      </w:r>
      <w:r>
        <w:t>).</w:t>
      </w:r>
      <w:r>
        <w:rPr>
          <w:spacing w:val="2"/>
        </w:rPr>
        <w:t xml:space="preserve"> </w:t>
      </w:r>
      <w:r>
        <w:t>S</w:t>
      </w:r>
      <w:r>
        <w:rPr>
          <w:spacing w:val="-5"/>
        </w:rPr>
        <w:t>i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2"/>
        </w:rPr>
        <w:t xml:space="preserve"> </w:t>
      </w:r>
      <w:r>
        <w:t xml:space="preserve">is </w:t>
      </w:r>
      <w:r>
        <w:rPr>
          <w:spacing w:val="-3"/>
        </w:rPr>
        <w:t>a</w:t>
      </w:r>
      <w:r>
        <w:t>n</w:t>
      </w:r>
      <w:r>
        <w:rPr>
          <w:spacing w:val="1"/>
        </w:rPr>
        <w:t xml:space="preserve"> </w:t>
      </w:r>
      <w:r>
        <w:t xml:space="preserve">acute </w:t>
      </w:r>
      <w:r>
        <w:rPr>
          <w:spacing w:val="-3"/>
        </w:rPr>
        <w:t>i</w:t>
      </w:r>
      <w:r>
        <w:rPr>
          <w:spacing w:val="5"/>
        </w:rPr>
        <w:t>n</w:t>
      </w:r>
      <w:r>
        <w:t>te</w:t>
      </w:r>
      <w:r>
        <w:rPr>
          <w:spacing w:val="-3"/>
        </w:rPr>
        <w:t>s</w:t>
      </w:r>
      <w:r>
        <w:t>tinal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t>,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1"/>
        </w:rPr>
        <w:t>y</w:t>
      </w:r>
      <w:r>
        <w:t>mp</w:t>
      </w:r>
      <w:r>
        <w:rPr>
          <w:spacing w:val="3"/>
        </w:rPr>
        <w:t>t</w:t>
      </w:r>
      <w:r>
        <w:rPr>
          <w:spacing w:val="-5"/>
        </w:rPr>
        <w:t>o</w:t>
      </w:r>
      <w:r>
        <w:t>ms c</w:t>
      </w:r>
      <w:r>
        <w:rPr>
          <w:spacing w:val="-4"/>
        </w:rPr>
        <w:t>a</w:t>
      </w:r>
      <w:r>
        <w:t>n</w:t>
      </w:r>
      <w:r>
        <w:rPr>
          <w:spacing w:val="7"/>
        </w:rPr>
        <w:t xml:space="preserve"> </w:t>
      </w:r>
      <w:r>
        <w:t>r</w:t>
      </w:r>
      <w:r>
        <w:rPr>
          <w:spacing w:val="-5"/>
        </w:rPr>
        <w:t>a</w:t>
      </w:r>
      <w:r>
        <w:rPr>
          <w:spacing w:val="5"/>
        </w:rPr>
        <w:t>n</w:t>
      </w:r>
      <w:r>
        <w:t xml:space="preserve">ge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 xml:space="preserve">m </w:t>
      </w:r>
      <w:r>
        <w:rPr>
          <w:spacing w:val="-3"/>
        </w:rPr>
        <w:t>m</w:t>
      </w:r>
      <w:r>
        <w:rPr>
          <w:w w:val="101"/>
        </w:rPr>
        <w:t>i</w:t>
      </w:r>
      <w:r>
        <w:rPr>
          <w:spacing w:val="3"/>
          <w:w w:val="101"/>
        </w:rPr>
        <w:t>l</w:t>
      </w:r>
      <w:r>
        <w:t xml:space="preserve">d </w:t>
      </w:r>
      <w:r>
        <w:rPr>
          <w:spacing w:val="-6"/>
        </w:rPr>
        <w:t>w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rPr>
          <w:spacing w:val="5"/>
        </w:rPr>
        <w:t>r</w:t>
      </w:r>
      <w:r>
        <w:t>y di</w:t>
      </w:r>
      <w:r>
        <w:rPr>
          <w:spacing w:val="3"/>
        </w:rPr>
        <w:t>a</w:t>
      </w:r>
      <w:r>
        <w:t>rr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</w:t>
      </w:r>
      <w:r>
        <w:rPr>
          <w:spacing w:val="-5"/>
        </w:rPr>
        <w:t>e</w:t>
      </w:r>
      <w:r>
        <w:t>v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t>l</w:t>
      </w:r>
      <w:r>
        <w:rPr>
          <w:spacing w:val="3"/>
        </w:rPr>
        <w:t>a</w:t>
      </w:r>
      <w:r>
        <w:rPr>
          <w:spacing w:val="-3"/>
        </w:rPr>
        <w:t>mm</w:t>
      </w:r>
      <w:r>
        <w:t>a</w:t>
      </w:r>
      <w:r>
        <w:rPr>
          <w:spacing w:val="3"/>
        </w:rPr>
        <w:t>t</w:t>
      </w:r>
      <w:r>
        <w:rPr>
          <w:spacing w:val="-5"/>
        </w:rPr>
        <w:t>o</w:t>
      </w:r>
      <w:r>
        <w:rPr>
          <w:spacing w:val="5"/>
        </w:rPr>
        <w:t>r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b</w:t>
      </w:r>
      <w:r>
        <w:rPr>
          <w:w w:val="101"/>
        </w:rPr>
        <w:t>acil</w:t>
      </w:r>
      <w:r>
        <w:rPr>
          <w:spacing w:val="3"/>
          <w:w w:val="101"/>
        </w:rPr>
        <w:t>l</w:t>
      </w:r>
      <w:r>
        <w:rPr>
          <w:spacing w:val="-3"/>
          <w:w w:val="101"/>
        </w:rPr>
        <w:t>a</w:t>
      </w:r>
      <w:r>
        <w:rPr>
          <w:spacing w:val="5"/>
        </w:rPr>
        <w:t>r</w:t>
      </w:r>
      <w:r>
        <w:t xml:space="preserve">y </w:t>
      </w:r>
      <w:r>
        <w:rPr>
          <w:spacing w:val="5"/>
        </w:rPr>
        <w:t>d</w:t>
      </w:r>
      <w:r>
        <w:rPr>
          <w:spacing w:val="-10"/>
        </w:rPr>
        <w:t>y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>te</w:t>
      </w:r>
      <w:r>
        <w:rPr>
          <w:spacing w:val="3"/>
        </w:rPr>
        <w:t>r</w:t>
      </w:r>
      <w:r>
        <w:t xml:space="preserve">y </w:t>
      </w:r>
      <w:r>
        <w:rPr>
          <w:spacing w:val="-3"/>
        </w:rPr>
        <w:t>c</w:t>
      </w:r>
      <w:r>
        <w:rPr>
          <w:spacing w:val="5"/>
        </w:rPr>
        <w:t>h</w:t>
      </w:r>
      <w:r>
        <w:rPr>
          <w:spacing w:val="-3"/>
        </w:rPr>
        <w:t>a</w:t>
      </w:r>
      <w:r>
        <w:rPr>
          <w:spacing w:val="5"/>
        </w:rPr>
        <w:t>r</w:t>
      </w:r>
      <w:r>
        <w:t>act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i</w:t>
      </w:r>
      <w:r>
        <w:t>zed</w:t>
      </w:r>
      <w:r>
        <w:rPr>
          <w:spacing w:val="14"/>
        </w:rPr>
        <w:t xml:space="preserve"> </w:t>
      </w:r>
      <w:r>
        <w:t>by st</w:t>
      </w:r>
      <w:r>
        <w:rPr>
          <w:spacing w:val="5"/>
        </w:rPr>
        <w:t>r</w:t>
      </w:r>
      <w:r>
        <w:rPr>
          <w:spacing w:val="-5"/>
        </w:rPr>
        <w:t>o</w:t>
      </w:r>
      <w:r>
        <w:rPr>
          <w:spacing w:val="5"/>
        </w:rPr>
        <w:t>n</w:t>
      </w:r>
      <w:r>
        <w:t>g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>b</w:t>
      </w:r>
      <w:r>
        <w:t>d</w:t>
      </w:r>
      <w:r>
        <w:rPr>
          <w:spacing w:val="-5"/>
        </w:rPr>
        <w:t>o</w:t>
      </w:r>
      <w:r>
        <w:t>mi</w:t>
      </w:r>
      <w:r>
        <w:rPr>
          <w:spacing w:val="3"/>
        </w:rPr>
        <w:t>n</w:t>
      </w:r>
      <w:r>
        <w:rPr>
          <w:spacing w:val="-3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3"/>
          <w:w w:val="101"/>
        </w:rPr>
        <w:t>c</w:t>
      </w:r>
      <w:r>
        <w:t>r</w:t>
      </w:r>
      <w:r>
        <w:rPr>
          <w:spacing w:val="-3"/>
        </w:rPr>
        <w:t>a</w:t>
      </w:r>
      <w:r>
        <w:t xml:space="preserve">mps, </w:t>
      </w:r>
      <w:r>
        <w:rPr>
          <w:spacing w:val="-5"/>
        </w:rPr>
        <w:t>f</w:t>
      </w:r>
      <w:r>
        <w:t>eve</w:t>
      </w:r>
      <w:r>
        <w:rPr>
          <w:spacing w:val="3"/>
        </w:rPr>
        <w:t>r</w:t>
      </w:r>
      <w:r>
        <w:t xml:space="preserve">, </w:t>
      </w:r>
      <w:r>
        <w:rPr>
          <w:spacing w:val="-3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6"/>
        </w:rPr>
        <w:t>s</w:t>
      </w:r>
      <w:r>
        <w:t>t</w:t>
      </w:r>
      <w:r>
        <w:rPr>
          <w:spacing w:val="-3"/>
        </w:rPr>
        <w:t>o</w:t>
      </w:r>
      <w:r>
        <w:rPr>
          <w:spacing w:val="-5"/>
        </w:rPr>
        <w:t>o</w:t>
      </w:r>
      <w:r>
        <w:t>ls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t</w:t>
      </w:r>
      <w:r>
        <w:rPr>
          <w:spacing w:val="3"/>
        </w:rPr>
        <w:t>a</w:t>
      </w:r>
      <w:r>
        <w:rPr>
          <w:spacing w:val="-3"/>
        </w:rPr>
        <w:t>i</w:t>
      </w:r>
      <w:r>
        <w:t>n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5"/>
        </w:rPr>
        <w:t>b</w:t>
      </w:r>
      <w:r>
        <w:t>l</w:t>
      </w:r>
      <w:r>
        <w:rPr>
          <w:spacing w:val="-3"/>
        </w:rPr>
        <w:t>o</w:t>
      </w:r>
      <w:r>
        <w:rPr>
          <w:spacing w:val="-5"/>
        </w:rPr>
        <w:t>o</w:t>
      </w:r>
      <w:r>
        <w:t>d</w:t>
      </w:r>
      <w:r>
        <w:rPr>
          <w:spacing w:val="3"/>
        </w:rPr>
        <w:t xml:space="preserve"> </w:t>
      </w:r>
      <w:r>
        <w:t>and mucu</w:t>
      </w:r>
      <w:r>
        <w:rPr>
          <w:spacing w:val="-3"/>
        </w:rPr>
        <w:t>s</w:t>
      </w:r>
      <w:r>
        <w:t>. A</w:t>
      </w:r>
      <w:r>
        <w:rPr>
          <w:spacing w:val="-5"/>
        </w:rPr>
        <w:t>c</w:t>
      </w:r>
      <w:r>
        <w:t>c</w:t>
      </w:r>
      <w:r>
        <w:rPr>
          <w:spacing w:val="-3"/>
        </w:rPr>
        <w:t>o</w:t>
      </w:r>
      <w:r>
        <w:rPr>
          <w:spacing w:val="5"/>
        </w:rPr>
        <w:t>r</w:t>
      </w:r>
      <w:r>
        <w:t>d</w:t>
      </w:r>
      <w:r>
        <w:rPr>
          <w:spacing w:val="-3"/>
        </w:rPr>
        <w:t>i</w:t>
      </w:r>
      <w:r>
        <w:rPr>
          <w:spacing w:val="5"/>
        </w:rPr>
        <w:t>n</w:t>
      </w:r>
      <w:r>
        <w:t>g to</w:t>
      </w:r>
      <w:r>
        <w:rPr>
          <w:spacing w:val="2"/>
        </w:rPr>
        <w:t xml:space="preserve"> </w:t>
      </w:r>
      <w:r>
        <w:t>V</w:t>
      </w:r>
      <w:r>
        <w:rPr>
          <w:spacing w:val="-5"/>
        </w:rPr>
        <w:t>e</w:t>
      </w:r>
      <w:r>
        <w:rPr>
          <w:spacing w:val="5"/>
        </w:rPr>
        <w:t>n</w:t>
      </w:r>
      <w:r>
        <w:t>k</w:t>
      </w:r>
      <w:r>
        <w:rPr>
          <w:spacing w:val="-3"/>
        </w:rPr>
        <w:t>a</w:t>
      </w:r>
      <w:r>
        <w:t>te</w:t>
      </w:r>
      <w:r>
        <w:rPr>
          <w:spacing w:val="-3"/>
        </w:rPr>
        <w:t>sa</w:t>
      </w:r>
      <w:r>
        <w:t>n</w:t>
      </w:r>
      <w:r>
        <w:rPr>
          <w:spacing w:val="11"/>
        </w:rPr>
        <w:t xml:space="preserve"> </w:t>
      </w:r>
      <w:r w:rsidR="00B168FA" w:rsidRPr="00B168FA">
        <w:rPr>
          <w:i/>
          <w:spacing w:val="-3"/>
        </w:rPr>
        <w:t>et al</w:t>
      </w:r>
      <w:r>
        <w:t>.</w:t>
      </w:r>
      <w:r>
        <w:rPr>
          <w:spacing w:val="18"/>
        </w:rPr>
        <w:t xml:space="preserve"> </w:t>
      </w:r>
      <w:r>
        <w:t>(</w:t>
      </w:r>
      <w:r>
        <w:rPr>
          <w:spacing w:val="-5"/>
        </w:rPr>
        <w:t>2</w:t>
      </w:r>
      <w:r>
        <w:t>006</w:t>
      </w:r>
      <w:r>
        <w:rPr>
          <w:spacing w:val="-5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d</w:t>
      </w:r>
      <w:r>
        <w:t>is</w:t>
      </w:r>
      <w:r>
        <w:rPr>
          <w:spacing w:val="-3"/>
        </w:rPr>
        <w:t>e</w:t>
      </w:r>
      <w:r>
        <w:t>ase</w:t>
      </w:r>
      <w:r>
        <w:rPr>
          <w:spacing w:val="2"/>
        </w:rPr>
        <w:t xml:space="preserve"> </w:t>
      </w:r>
      <w:r>
        <w:t>is usual</w:t>
      </w:r>
      <w:r>
        <w:rPr>
          <w:spacing w:val="3"/>
        </w:rPr>
        <w:t>l</w:t>
      </w:r>
      <w:r>
        <w:t>y</w:t>
      </w:r>
      <w:r>
        <w:rPr>
          <w:spacing w:val="17"/>
        </w:rPr>
        <w:t xml:space="preserve"> </w:t>
      </w:r>
      <w:r>
        <w:t>s</w:t>
      </w:r>
      <w:r>
        <w:rPr>
          <w:spacing w:val="-5"/>
        </w:rPr>
        <w:t>e</w:t>
      </w:r>
      <w:r>
        <w:t>l</w:t>
      </w:r>
      <w:r>
        <w:rPr>
          <w:spacing w:val="-3"/>
        </w:rPr>
        <w:t>f</w:t>
      </w:r>
      <w:r>
        <w:t>-l</w:t>
      </w:r>
      <w:r>
        <w:rPr>
          <w:spacing w:val="3"/>
        </w:rPr>
        <w:t>i</w:t>
      </w:r>
      <w:r>
        <w:t>m</w:t>
      </w:r>
      <w:r>
        <w:rPr>
          <w:spacing w:val="3"/>
        </w:rPr>
        <w:t>i</w:t>
      </w:r>
      <w:r>
        <w:rPr>
          <w:spacing w:val="-3"/>
        </w:rPr>
        <w:t>ti</w:t>
      </w:r>
      <w:r>
        <w:rPr>
          <w:spacing w:val="5"/>
        </w:rPr>
        <w:t>n</w:t>
      </w:r>
      <w:r>
        <w:t>g</w:t>
      </w:r>
      <w:r>
        <w:rPr>
          <w:spacing w:val="25"/>
        </w:rPr>
        <w:t xml:space="preserve"> </w:t>
      </w:r>
      <w:r>
        <w:rPr>
          <w:spacing w:val="-5"/>
        </w:rPr>
        <w:t>b</w:t>
      </w:r>
      <w:r>
        <w:t>ut</w:t>
      </w:r>
      <w:r>
        <w:rPr>
          <w:spacing w:val="24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17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3"/>
        </w:rPr>
        <w:t>c</w:t>
      </w:r>
      <w:r>
        <w:rPr>
          <w:spacing w:val="-5"/>
        </w:rPr>
        <w:t>o</w:t>
      </w:r>
      <w:r>
        <w:t>me</w:t>
      </w:r>
      <w:r>
        <w:rPr>
          <w:spacing w:val="27"/>
        </w:rPr>
        <w:t xml:space="preserve"> </w:t>
      </w:r>
      <w:r>
        <w:rPr>
          <w:w w:val="101"/>
        </w:rPr>
        <w:t>l</w:t>
      </w:r>
      <w:r>
        <w:rPr>
          <w:spacing w:val="3"/>
          <w:w w:val="101"/>
        </w:rPr>
        <w:t>i</w:t>
      </w:r>
      <w:r>
        <w:rPr>
          <w:spacing w:val="-5"/>
        </w:rPr>
        <w:t>f</w:t>
      </w:r>
      <w:r>
        <w:rPr>
          <w:spacing w:val="-3"/>
          <w:w w:val="101"/>
        </w:rPr>
        <w:t>e</w:t>
      </w:r>
      <w:r>
        <w:t>-th</w:t>
      </w:r>
      <w:r>
        <w:rPr>
          <w:spacing w:val="6"/>
        </w:rPr>
        <w:t>r</w:t>
      </w:r>
      <w:r>
        <w:rPr>
          <w:spacing w:val="-3"/>
          <w:w w:val="101"/>
        </w:rPr>
        <w:t>ea</w:t>
      </w:r>
      <w:r>
        <w:rPr>
          <w:w w:val="101"/>
        </w:rPr>
        <w:t>ten</w:t>
      </w:r>
      <w:r>
        <w:rPr>
          <w:spacing w:val="-5"/>
          <w:w w:val="101"/>
        </w:rPr>
        <w:t>i</w:t>
      </w:r>
      <w:r>
        <w:rPr>
          <w:spacing w:val="5"/>
        </w:rPr>
        <w:t>n</w:t>
      </w:r>
      <w:r>
        <w:t>g if</w:t>
      </w:r>
      <w:r>
        <w:rPr>
          <w:spacing w:val="3"/>
        </w:rPr>
        <w:t xml:space="preserve"> </w:t>
      </w:r>
      <w:r>
        <w:t>pa</w:t>
      </w:r>
      <w:r>
        <w:rPr>
          <w:spacing w:val="3"/>
        </w:rPr>
        <w:t>t</w:t>
      </w:r>
      <w:r>
        <w:t>i</w:t>
      </w:r>
      <w:r>
        <w:rPr>
          <w:spacing w:val="-6"/>
        </w:rPr>
        <w:t>e</w:t>
      </w:r>
      <w:r>
        <w:t>nts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r</w:t>
      </w:r>
      <w:r>
        <w:t>e imm</w:t>
      </w:r>
      <w:r>
        <w:rPr>
          <w:spacing w:val="-5"/>
        </w:rPr>
        <w:t>u</w:t>
      </w:r>
      <w:r>
        <w:rPr>
          <w:spacing w:val="5"/>
        </w:rPr>
        <w:t>n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m</w:t>
      </w:r>
      <w:r>
        <w:rPr>
          <w:spacing w:val="-3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3"/>
        </w:rPr>
        <w:t>i</w:t>
      </w:r>
      <w:r>
        <w:t>s</w:t>
      </w:r>
      <w:r>
        <w:rPr>
          <w:spacing w:val="-5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r</w:t>
      </w:r>
      <w:r>
        <w:rPr>
          <w:spacing w:val="6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adequ</w:t>
      </w:r>
      <w:r>
        <w:rPr>
          <w:spacing w:val="-5"/>
        </w:rPr>
        <w:t>a</w:t>
      </w:r>
      <w:r>
        <w:rPr>
          <w:w w:val="101"/>
        </w:rPr>
        <w:t xml:space="preserve">te </w:t>
      </w:r>
      <w:r>
        <w:t>medi</w:t>
      </w:r>
      <w:r>
        <w:rPr>
          <w:spacing w:val="-3"/>
        </w:rPr>
        <w:t>c</w:t>
      </w:r>
      <w:r>
        <w:t>al</w:t>
      </w:r>
      <w:r>
        <w:rPr>
          <w:spacing w:val="1"/>
        </w:rPr>
        <w:t xml:space="preserve"> </w:t>
      </w:r>
      <w:r>
        <w:t>c</w:t>
      </w:r>
      <w:r>
        <w:rPr>
          <w:spacing w:val="-5"/>
        </w:rPr>
        <w:t>a</w:t>
      </w:r>
      <w:r>
        <w:rPr>
          <w:spacing w:val="5"/>
        </w:rPr>
        <w:t>r</w:t>
      </w:r>
      <w:r>
        <w:t xml:space="preserve">e </w:t>
      </w:r>
      <w:r>
        <w:rPr>
          <w:spacing w:val="4"/>
        </w:rPr>
        <w:t>i</w:t>
      </w:r>
      <w:r>
        <w:t>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v</w:t>
      </w:r>
      <w:r>
        <w:rPr>
          <w:w w:val="101"/>
        </w:rPr>
        <w:t>a</w:t>
      </w:r>
      <w:r>
        <w:rPr>
          <w:spacing w:val="3"/>
          <w:w w:val="101"/>
        </w:rPr>
        <w:t>i</w:t>
      </w:r>
      <w:r>
        <w:rPr>
          <w:spacing w:val="-3"/>
          <w:w w:val="101"/>
        </w:rPr>
        <w:t>l</w:t>
      </w:r>
      <w:r>
        <w:t>a</w:t>
      </w:r>
      <w:r>
        <w:rPr>
          <w:spacing w:val="-3"/>
        </w:rPr>
        <w:t>b</w:t>
      </w:r>
      <w:r>
        <w:rPr>
          <w:w w:val="101"/>
        </w:rPr>
        <w:t>le.</w:t>
      </w:r>
    </w:p>
    <w:p w:rsidR="007E3DDD" w:rsidRDefault="00386AB4">
      <w:pPr>
        <w:spacing w:line="220" w:lineRule="exact"/>
        <w:ind w:left="427"/>
      </w:pP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9"/>
        </w:rPr>
        <w:t xml:space="preserve"> </w:t>
      </w:r>
      <w:r>
        <w:rPr>
          <w:spacing w:val="-5"/>
        </w:rPr>
        <w:t>fo</w:t>
      </w:r>
      <w:r>
        <w:t>ur sp</w:t>
      </w:r>
      <w:r>
        <w:rPr>
          <w:spacing w:val="-5"/>
        </w:rPr>
        <w:t>e</w:t>
      </w:r>
      <w:r>
        <w:rPr>
          <w:spacing w:val="-3"/>
        </w:rPr>
        <w:t>c</w:t>
      </w:r>
      <w:r>
        <w:t>ies</w:t>
      </w:r>
      <w:r>
        <w:rPr>
          <w:spacing w:val="49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46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44"/>
        </w:rPr>
        <w:t xml:space="preserve"> </w:t>
      </w:r>
      <w:r>
        <w:t>g</w:t>
      </w:r>
      <w:r>
        <w:rPr>
          <w:spacing w:val="-3"/>
        </w:rPr>
        <w:t>e</w:t>
      </w:r>
      <w:r>
        <w:t>nus</w:t>
      </w:r>
      <w:r>
        <w:rPr>
          <w:spacing w:val="49"/>
        </w:rPr>
        <w:t xml:space="preserve"> </w:t>
      </w:r>
      <w:r w:rsidRPr="00386AB4">
        <w:rPr>
          <w:i/>
        </w:rPr>
        <w:t>Shigella</w:t>
      </w:r>
      <w:r w:rsidR="006610CD">
        <w:rPr>
          <w:i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a</w:t>
      </w:r>
      <w:r w:rsidR="006610CD">
        <w:t xml:space="preserve">t </w:t>
      </w:r>
      <w:r>
        <w:t>is</w:t>
      </w:r>
    </w:p>
    <w:p w:rsidR="007E3DDD" w:rsidRDefault="00B06758">
      <w:pPr>
        <w:ind w:right="118"/>
        <w:jc w:val="both"/>
        <w:sectPr w:rsidR="007E3DDD">
          <w:type w:val="continuous"/>
          <w:pgSz w:w="12240" w:h="15840"/>
          <w:pgMar w:top="760" w:right="1280" w:bottom="280" w:left="1280" w:header="720" w:footer="720" w:gutter="0"/>
          <w:cols w:num="2" w:space="720" w:equalWidth="0">
            <w:col w:w="4557" w:space="571"/>
            <w:col w:w="4552"/>
          </w:cols>
        </w:sectPr>
      </w:pPr>
      <w:r>
        <w:rPr>
          <w:spacing w:val="5"/>
        </w:rPr>
        <w:t>R</w:t>
      </w:r>
      <w:r w:rsidR="00386AB4">
        <w:rPr>
          <w:spacing w:val="-3"/>
        </w:rPr>
        <w:t>e</w:t>
      </w:r>
      <w:r w:rsidR="00386AB4">
        <w:t>sp</w:t>
      </w:r>
      <w:r w:rsidR="00386AB4">
        <w:rPr>
          <w:spacing w:val="-6"/>
        </w:rPr>
        <w:t>o</w:t>
      </w:r>
      <w:r w:rsidR="00386AB4">
        <w:rPr>
          <w:spacing w:val="5"/>
        </w:rPr>
        <w:t>n</w:t>
      </w:r>
      <w:r w:rsidR="00386AB4">
        <w:t>si</w:t>
      </w:r>
      <w:r w:rsidR="00386AB4">
        <w:rPr>
          <w:spacing w:val="-5"/>
        </w:rPr>
        <w:t>b</w:t>
      </w:r>
      <w:r>
        <w:t xml:space="preserve">le </w:t>
      </w:r>
      <w:r w:rsidR="00386AB4">
        <w:rPr>
          <w:spacing w:val="-5"/>
        </w:rPr>
        <w:t>fo</w:t>
      </w:r>
      <w:r w:rsidR="00386AB4">
        <w:t>r Shig</w:t>
      </w:r>
      <w:r w:rsidR="00386AB4">
        <w:rPr>
          <w:spacing w:val="-3"/>
        </w:rPr>
        <w:t>e</w:t>
      </w:r>
      <w:r w:rsidR="00386AB4">
        <w:t>l</w:t>
      </w:r>
      <w:r w:rsidR="00386AB4">
        <w:rPr>
          <w:spacing w:val="3"/>
        </w:rPr>
        <w:t>l</w:t>
      </w:r>
      <w:r w:rsidR="00386AB4">
        <w:rPr>
          <w:spacing w:val="-5"/>
        </w:rPr>
        <w:t>o</w:t>
      </w:r>
      <w:r w:rsidR="00386AB4">
        <w:t xml:space="preserve">sis </w:t>
      </w:r>
      <w:r w:rsidR="00386AB4">
        <w:rPr>
          <w:spacing w:val="-3"/>
        </w:rPr>
        <w:t>i</w:t>
      </w:r>
      <w:r w:rsidR="00386AB4">
        <w:rPr>
          <w:spacing w:val="5"/>
        </w:rPr>
        <w:t>n</w:t>
      </w:r>
      <w:r w:rsidR="00386AB4">
        <w:rPr>
          <w:spacing w:val="-3"/>
        </w:rPr>
        <w:t>cl</w:t>
      </w:r>
      <w:r w:rsidR="006610CD">
        <w:t xml:space="preserve">ude </w:t>
      </w:r>
      <w:r w:rsidR="00386AB4" w:rsidRPr="00386AB4">
        <w:rPr>
          <w:i/>
          <w:w w:val="96"/>
        </w:rPr>
        <w:t>Shigella</w:t>
      </w:r>
      <w:r w:rsidR="006610CD">
        <w:rPr>
          <w:i/>
          <w:w w:val="96"/>
        </w:rPr>
        <w:t xml:space="preserve"> </w:t>
      </w:r>
      <w:r w:rsidR="00386AB4" w:rsidRPr="006610CD">
        <w:rPr>
          <w:i/>
        </w:rPr>
        <w:t>dyse</w:t>
      </w:r>
      <w:r w:rsidR="00386AB4" w:rsidRPr="006610CD">
        <w:rPr>
          <w:i/>
          <w:spacing w:val="-3"/>
        </w:rPr>
        <w:t>n</w:t>
      </w:r>
      <w:r w:rsidR="00386AB4" w:rsidRPr="006610CD">
        <w:rPr>
          <w:i/>
        </w:rPr>
        <w:t>t</w:t>
      </w:r>
      <w:r w:rsidR="00386AB4" w:rsidRPr="006610CD">
        <w:rPr>
          <w:i/>
          <w:spacing w:val="3"/>
        </w:rPr>
        <w:t>e</w:t>
      </w:r>
      <w:r w:rsidR="00386AB4" w:rsidRPr="006610CD">
        <w:rPr>
          <w:i/>
        </w:rPr>
        <w:t>ri</w:t>
      </w:r>
      <w:r w:rsidR="00386AB4" w:rsidRPr="006610CD">
        <w:rPr>
          <w:i/>
          <w:spacing w:val="-5"/>
        </w:rPr>
        <w:t>a</w:t>
      </w:r>
      <w:r w:rsidR="00386AB4" w:rsidRPr="006610CD">
        <w:rPr>
          <w:i/>
          <w:spacing w:val="-3"/>
        </w:rPr>
        <w:t>e</w:t>
      </w:r>
      <w:r w:rsidR="00D33AAD">
        <w:rPr>
          <w:i/>
        </w:rPr>
        <w:t xml:space="preserve">, </w:t>
      </w:r>
      <w:r w:rsidR="00386AB4" w:rsidRPr="006610CD">
        <w:rPr>
          <w:i/>
          <w:spacing w:val="-5"/>
        </w:rPr>
        <w:t>S</w:t>
      </w:r>
      <w:r w:rsidR="00386AB4" w:rsidRPr="006610CD">
        <w:rPr>
          <w:i/>
        </w:rPr>
        <w:t>.</w:t>
      </w:r>
      <w:r w:rsidR="00386AB4" w:rsidRPr="006610CD">
        <w:rPr>
          <w:i/>
          <w:spacing w:val="18"/>
        </w:rPr>
        <w:t xml:space="preserve"> </w:t>
      </w:r>
      <w:r w:rsidR="00386AB4" w:rsidRPr="006610CD">
        <w:rPr>
          <w:i/>
        </w:rPr>
        <w:t>f</w:t>
      </w:r>
      <w:r w:rsidR="00386AB4" w:rsidRPr="006610CD">
        <w:rPr>
          <w:i/>
          <w:spacing w:val="3"/>
        </w:rPr>
        <w:t>l</w:t>
      </w:r>
      <w:r w:rsidR="00386AB4" w:rsidRPr="006610CD">
        <w:rPr>
          <w:i/>
          <w:spacing w:val="-3"/>
        </w:rPr>
        <w:t>e</w:t>
      </w:r>
      <w:r w:rsidR="00386AB4" w:rsidRPr="006610CD">
        <w:rPr>
          <w:i/>
        </w:rPr>
        <w:t>x</w:t>
      </w:r>
      <w:r w:rsidR="00386AB4" w:rsidRPr="006610CD">
        <w:rPr>
          <w:i/>
          <w:spacing w:val="-3"/>
        </w:rPr>
        <w:t>n</w:t>
      </w:r>
      <w:r w:rsidR="00386AB4" w:rsidRPr="006610CD">
        <w:rPr>
          <w:i/>
        </w:rPr>
        <w:t>er</w:t>
      </w:r>
      <w:r w:rsidR="00386AB4" w:rsidRPr="006610CD">
        <w:rPr>
          <w:i/>
          <w:spacing w:val="2"/>
        </w:rPr>
        <w:t>i</w:t>
      </w:r>
      <w:r w:rsidR="00386AB4" w:rsidRPr="006610CD">
        <w:rPr>
          <w:i/>
        </w:rPr>
        <w:t>,</w:t>
      </w:r>
      <w:r w:rsidR="00386AB4" w:rsidRPr="006610CD">
        <w:rPr>
          <w:i/>
          <w:spacing w:val="21"/>
        </w:rPr>
        <w:t xml:space="preserve"> </w:t>
      </w:r>
      <w:r w:rsidR="00386AB4" w:rsidRPr="006610CD">
        <w:rPr>
          <w:i/>
          <w:spacing w:val="-5"/>
        </w:rPr>
        <w:t>S</w:t>
      </w:r>
      <w:r w:rsidR="00386AB4" w:rsidRPr="006610CD">
        <w:rPr>
          <w:i/>
        </w:rPr>
        <w:t>.</w:t>
      </w:r>
      <w:r w:rsidR="00386AB4" w:rsidRPr="006610CD">
        <w:rPr>
          <w:i/>
          <w:spacing w:val="23"/>
        </w:rPr>
        <w:t xml:space="preserve"> </w:t>
      </w:r>
      <w:r w:rsidR="00386AB4" w:rsidRPr="006610CD">
        <w:rPr>
          <w:i/>
        </w:rPr>
        <w:t>b</w:t>
      </w:r>
      <w:r w:rsidR="00386AB4" w:rsidRPr="006610CD">
        <w:rPr>
          <w:i/>
          <w:spacing w:val="-5"/>
        </w:rPr>
        <w:t>o</w:t>
      </w:r>
      <w:r w:rsidR="00386AB4" w:rsidRPr="006610CD">
        <w:rPr>
          <w:i/>
        </w:rPr>
        <w:t>ydii</w:t>
      </w:r>
      <w:r w:rsidR="00386AB4" w:rsidRPr="006610CD">
        <w:rPr>
          <w:i/>
          <w:spacing w:val="18"/>
        </w:rPr>
        <w:t xml:space="preserve"> </w:t>
      </w:r>
      <w:r w:rsidR="00386AB4" w:rsidRPr="006610CD">
        <w:rPr>
          <w:spacing w:val="-3"/>
        </w:rPr>
        <w:t>a</w:t>
      </w:r>
      <w:r w:rsidR="00386AB4" w:rsidRPr="006610CD">
        <w:rPr>
          <w:spacing w:val="5"/>
        </w:rPr>
        <w:t>n</w:t>
      </w:r>
      <w:r w:rsidR="00386AB4" w:rsidRPr="006610CD">
        <w:t>d</w:t>
      </w:r>
      <w:r w:rsidR="00386AB4" w:rsidRPr="006610CD">
        <w:rPr>
          <w:i/>
          <w:spacing w:val="28"/>
        </w:rPr>
        <w:t xml:space="preserve"> </w:t>
      </w:r>
      <w:r w:rsidR="00386AB4" w:rsidRPr="006610CD">
        <w:rPr>
          <w:i/>
        </w:rPr>
        <w:t>S.</w:t>
      </w:r>
      <w:r w:rsidR="00386AB4" w:rsidRPr="006610CD">
        <w:rPr>
          <w:i/>
          <w:spacing w:val="18"/>
        </w:rPr>
        <w:t xml:space="preserve"> </w:t>
      </w:r>
      <w:r w:rsidR="00386AB4" w:rsidRPr="006610CD">
        <w:rPr>
          <w:i/>
        </w:rPr>
        <w:t>son</w:t>
      </w:r>
      <w:r w:rsidR="00386AB4" w:rsidRPr="006610CD">
        <w:rPr>
          <w:i/>
          <w:spacing w:val="-6"/>
        </w:rPr>
        <w:t>n</w:t>
      </w:r>
      <w:r w:rsidR="00386AB4" w:rsidRPr="006610CD">
        <w:rPr>
          <w:i/>
        </w:rPr>
        <w:t>ei.</w:t>
      </w:r>
      <w:r w:rsidR="00386AB4">
        <w:rPr>
          <w:spacing w:val="34"/>
        </w:rPr>
        <w:t xml:space="preserve"> </w:t>
      </w:r>
      <w:r w:rsidR="00386AB4">
        <w:rPr>
          <w:spacing w:val="-3"/>
        </w:rPr>
        <w:t>T</w:t>
      </w:r>
      <w:r w:rsidR="00386AB4">
        <w:rPr>
          <w:spacing w:val="5"/>
        </w:rPr>
        <w:t>h</w:t>
      </w:r>
      <w:r w:rsidR="00386AB4">
        <w:rPr>
          <w:w w:val="101"/>
        </w:rPr>
        <w:t xml:space="preserve">e </w:t>
      </w:r>
      <w:r w:rsidR="00386AB4">
        <w:t>l</w:t>
      </w:r>
      <w:r w:rsidR="00386AB4">
        <w:rPr>
          <w:spacing w:val="-3"/>
        </w:rPr>
        <w:t>o</w:t>
      </w:r>
      <w:r w:rsidR="00386AB4">
        <w:t>w</w:t>
      </w:r>
      <w:r w:rsidR="00386AB4">
        <w:rPr>
          <w:spacing w:val="49"/>
        </w:rPr>
        <w:t xml:space="preserve"> </w:t>
      </w:r>
      <w:r w:rsidR="00386AB4">
        <w:t>i</w:t>
      </w:r>
      <w:r w:rsidR="00386AB4">
        <w:rPr>
          <w:spacing w:val="6"/>
        </w:rPr>
        <w:t>n</w:t>
      </w:r>
      <w:r w:rsidR="00386AB4">
        <w:rPr>
          <w:spacing w:val="-5"/>
        </w:rPr>
        <w:t>f</w:t>
      </w:r>
      <w:r w:rsidR="00386AB4">
        <w:rPr>
          <w:spacing w:val="-3"/>
        </w:rPr>
        <w:t>ec</w:t>
      </w:r>
      <w:r w:rsidR="00386AB4">
        <w:t>t</w:t>
      </w:r>
      <w:r w:rsidR="00386AB4">
        <w:rPr>
          <w:spacing w:val="3"/>
        </w:rPr>
        <w:t>i</w:t>
      </w:r>
      <w:r w:rsidR="00386AB4">
        <w:rPr>
          <w:spacing w:val="-5"/>
        </w:rPr>
        <w:t>o</w:t>
      </w:r>
      <w:r w:rsidR="00386AB4">
        <w:t xml:space="preserve">us </w:t>
      </w:r>
      <w:r w:rsidR="00386AB4">
        <w:rPr>
          <w:spacing w:val="-3"/>
        </w:rPr>
        <w:t>i</w:t>
      </w:r>
      <w:r w:rsidR="00386AB4">
        <w:rPr>
          <w:spacing w:val="5"/>
        </w:rPr>
        <w:t>n</w:t>
      </w:r>
      <w:r w:rsidR="00386AB4">
        <w:rPr>
          <w:spacing w:val="-5"/>
        </w:rPr>
        <w:t>o</w:t>
      </w:r>
      <w:r w:rsidR="00386AB4">
        <w:rPr>
          <w:spacing w:val="-3"/>
        </w:rPr>
        <w:t>c</w:t>
      </w:r>
      <w:r w:rsidR="00386AB4">
        <w:t>ulu</w:t>
      </w:r>
      <w:r w:rsidR="00386AB4">
        <w:rPr>
          <w:spacing w:val="3"/>
        </w:rPr>
        <w:t>m</w:t>
      </w:r>
      <w:r w:rsidR="00386AB4">
        <w:t xml:space="preserve">, </w:t>
      </w:r>
      <w:r w:rsidR="00386AB4">
        <w:rPr>
          <w:spacing w:val="-5"/>
        </w:rPr>
        <w:t>(</w:t>
      </w:r>
      <w:r w:rsidR="00386AB4">
        <w:t xml:space="preserve">as </w:t>
      </w:r>
      <w:r w:rsidR="00386AB4">
        <w:rPr>
          <w:spacing w:val="-5"/>
        </w:rPr>
        <w:t>f</w:t>
      </w:r>
      <w:r w:rsidR="00386AB4">
        <w:rPr>
          <w:spacing w:val="-3"/>
        </w:rPr>
        <w:t>e</w:t>
      </w:r>
      <w:r w:rsidR="00386AB4">
        <w:t>w</w:t>
      </w:r>
      <w:r w:rsidR="00386AB4">
        <w:rPr>
          <w:spacing w:val="50"/>
        </w:rPr>
        <w:t xml:space="preserve"> </w:t>
      </w:r>
      <w:r w:rsidR="00386AB4">
        <w:t xml:space="preserve">as </w:t>
      </w:r>
      <w:r w:rsidR="00386AB4">
        <w:rPr>
          <w:spacing w:val="6"/>
        </w:rPr>
        <w:t xml:space="preserve"> </w:t>
      </w:r>
      <w:r w:rsidR="00386AB4">
        <w:t xml:space="preserve">10 </w:t>
      </w:r>
      <w:r w:rsidR="00386AB4">
        <w:rPr>
          <w:spacing w:val="1"/>
        </w:rPr>
        <w:t xml:space="preserve"> </w:t>
      </w:r>
      <w:r w:rsidR="00386AB4">
        <w:rPr>
          <w:spacing w:val="-10"/>
        </w:rPr>
        <w:t>o</w:t>
      </w:r>
      <w:r w:rsidR="00386AB4">
        <w:rPr>
          <w:spacing w:val="5"/>
        </w:rPr>
        <w:t>r</w:t>
      </w:r>
      <w:r w:rsidR="00386AB4">
        <w:t>g</w:t>
      </w:r>
      <w:r w:rsidR="00386AB4">
        <w:rPr>
          <w:spacing w:val="-3"/>
        </w:rPr>
        <w:t>a</w:t>
      </w:r>
      <w:r w:rsidR="00386AB4">
        <w:t>nisms)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2" w:line="220" w:lineRule="exact"/>
        <w:rPr>
          <w:sz w:val="22"/>
          <w:szCs w:val="22"/>
        </w:rPr>
        <w:sectPr w:rsidR="007E3DDD">
          <w:pgSz w:w="12240" w:h="15840"/>
          <w:pgMar w:top="760" w:right="1280" w:bottom="280" w:left="1280" w:header="573" w:footer="735" w:gutter="0"/>
          <w:cols w:space="720"/>
        </w:sectPr>
      </w:pPr>
    </w:p>
    <w:p w:rsidR="007E3DDD" w:rsidRDefault="00386AB4">
      <w:pPr>
        <w:spacing w:before="35"/>
        <w:ind w:left="160" w:right="-34"/>
        <w:jc w:val="both"/>
      </w:pPr>
      <w:r>
        <w:rPr>
          <w:spacing w:val="5"/>
        </w:rPr>
        <w:lastRenderedPageBreak/>
        <w:t>r</w:t>
      </w:r>
      <w:r>
        <w:rPr>
          <w:spacing w:val="-8"/>
        </w:rPr>
        <w:t>e</w:t>
      </w:r>
      <w:r>
        <w:rPr>
          <w:spacing w:val="5"/>
        </w:rPr>
        <w:t>n</w:t>
      </w:r>
      <w:r>
        <w:t>d</w:t>
      </w:r>
      <w:r>
        <w:rPr>
          <w:spacing w:val="-8"/>
        </w:rPr>
        <w:t>e</w:t>
      </w:r>
      <w:r>
        <w:t xml:space="preserve">r </w:t>
      </w:r>
      <w:r w:rsidRPr="00386AB4">
        <w:rPr>
          <w:i/>
        </w:rPr>
        <w:t>Shigella</w:t>
      </w:r>
      <w:r>
        <w:rPr>
          <w:spacing w:val="11"/>
        </w:rPr>
        <w:t xml:space="preserve"> </w:t>
      </w:r>
      <w:r>
        <w:t>s</w:t>
      </w:r>
      <w:r>
        <w:rPr>
          <w:spacing w:val="-6"/>
        </w:rPr>
        <w:t>p</w:t>
      </w:r>
      <w:r w:rsidR="006610CD">
        <w:t xml:space="preserve"> </w:t>
      </w:r>
      <w:r>
        <w:t>hi</w:t>
      </w:r>
      <w:r>
        <w:rPr>
          <w:spacing w:val="-3"/>
        </w:rPr>
        <w:t>g</w:t>
      </w:r>
      <w:r w:rsidR="006610CD">
        <w:t xml:space="preserve">hly </w:t>
      </w:r>
      <w:r>
        <w:t>c</w:t>
      </w:r>
      <w:r>
        <w:rPr>
          <w:spacing w:val="-3"/>
        </w:rPr>
        <w:t>o</w:t>
      </w:r>
      <w:r>
        <w:rPr>
          <w:spacing w:val="5"/>
        </w:rPr>
        <w:t>n</w:t>
      </w:r>
      <w:r>
        <w:t>t</w:t>
      </w:r>
      <w:r>
        <w:rPr>
          <w:spacing w:val="3"/>
        </w:rPr>
        <w:t>a</w:t>
      </w:r>
      <w:r>
        <w:rPr>
          <w:spacing w:val="-5"/>
        </w:rPr>
        <w:t>g</w:t>
      </w:r>
      <w:r>
        <w:t>i</w:t>
      </w:r>
      <w:r>
        <w:rPr>
          <w:spacing w:val="-3"/>
        </w:rPr>
        <w:t>o</w:t>
      </w:r>
      <w:r>
        <w:t xml:space="preserve">us. </w:t>
      </w:r>
      <w:r>
        <w:rPr>
          <w:spacing w:val="10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d</w:t>
      </w:r>
      <w:r>
        <w:rPr>
          <w:spacing w:val="-5"/>
        </w:rPr>
        <w:t>o</w:t>
      </w:r>
      <w:r>
        <w:t>min</w:t>
      </w:r>
      <w:r>
        <w:rPr>
          <w:spacing w:val="-5"/>
        </w:rPr>
        <w:t>a</w:t>
      </w:r>
      <w:r>
        <w:rPr>
          <w:spacing w:val="5"/>
        </w:rPr>
        <w:t>n</w:t>
      </w:r>
      <w:r>
        <w:t>t</w:t>
      </w:r>
      <w:r>
        <w:rPr>
          <w:spacing w:val="5"/>
        </w:rPr>
        <w:t xml:space="preserve"> </w:t>
      </w:r>
      <w:r>
        <w:t>s</w:t>
      </w:r>
      <w:r>
        <w:rPr>
          <w:spacing w:val="-10"/>
        </w:rPr>
        <w:t>e</w:t>
      </w:r>
      <w:r>
        <w:rPr>
          <w:spacing w:val="5"/>
        </w:rPr>
        <w:t>r</w:t>
      </w:r>
      <w:r>
        <w:rPr>
          <w:spacing w:val="-5"/>
        </w:rPr>
        <w:t>o</w:t>
      </w:r>
      <w:r>
        <w:t>g</w:t>
      </w:r>
      <w:r>
        <w:rPr>
          <w:spacing w:val="5"/>
        </w:rPr>
        <w:t>r</w:t>
      </w:r>
      <w:r>
        <w:rPr>
          <w:spacing w:val="-5"/>
        </w:rPr>
        <w:t>o</w:t>
      </w:r>
      <w:r>
        <w:t>ups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 w:rsidRPr="00386AB4">
        <w:rPr>
          <w:i/>
        </w:rPr>
        <w:t>Shigella</w:t>
      </w:r>
      <w:r w:rsidR="00D33AAD">
        <w:rPr>
          <w:i/>
        </w:rPr>
        <w:t xml:space="preserve"> </w:t>
      </w:r>
      <w:r>
        <w:t>sp</w:t>
      </w:r>
      <w:r w:rsidR="00D33AAD">
        <w:t xml:space="preserve"> </w:t>
      </w:r>
      <w:r>
        <w:rPr>
          <w:spacing w:val="-5"/>
        </w:rPr>
        <w:t>o</w:t>
      </w:r>
      <w:r>
        <w:rPr>
          <w:spacing w:val="-3"/>
        </w:rPr>
        <w:t>cc</w:t>
      </w:r>
      <w:r>
        <w:t>ur</w:t>
      </w:r>
      <w:r>
        <w:rPr>
          <w:spacing w:val="5"/>
        </w:rPr>
        <w:t>r</w:t>
      </w:r>
      <w:r>
        <w:rPr>
          <w:spacing w:val="-3"/>
        </w:rPr>
        <w:t>i</w:t>
      </w:r>
      <w:r>
        <w:rPr>
          <w:spacing w:val="5"/>
        </w:rPr>
        <w:t>n</w:t>
      </w:r>
      <w:r>
        <w:t xml:space="preserve">g </w:t>
      </w:r>
      <w:r>
        <w:rPr>
          <w:spacing w:val="-3"/>
        </w:rPr>
        <w:t>i</w:t>
      </w:r>
      <w:r>
        <w:t>n</w:t>
      </w:r>
      <w:r>
        <w:rPr>
          <w:spacing w:val="7"/>
        </w:rPr>
        <w:t xml:space="preserve"> </w:t>
      </w:r>
      <w:r>
        <w:rPr>
          <w:w w:val="101"/>
        </w:rPr>
        <w:t xml:space="preserve">a </w:t>
      </w:r>
      <w:r>
        <w:rPr>
          <w:spacing w:val="5"/>
        </w:rPr>
        <w:t>r</w:t>
      </w:r>
      <w:r>
        <w:rPr>
          <w:spacing w:val="-3"/>
        </w:rPr>
        <w:t>e</w:t>
      </w:r>
      <w:r>
        <w:t>gi</w:t>
      </w:r>
      <w:r>
        <w:rPr>
          <w:spacing w:val="-8"/>
        </w:rPr>
        <w:t>o</w:t>
      </w:r>
      <w:r>
        <w:t xml:space="preserve">n 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>l</w:t>
      </w:r>
      <w:r>
        <w:t xml:space="preserve">so </w:t>
      </w:r>
      <w:r>
        <w:rPr>
          <w:spacing w:val="1"/>
        </w:rPr>
        <w:t xml:space="preserve"> </w:t>
      </w:r>
      <w:r>
        <w:t>appe</w:t>
      </w:r>
      <w:r>
        <w:rPr>
          <w:spacing w:val="-5"/>
        </w:rPr>
        <w:t>a</w:t>
      </w:r>
      <w:r>
        <w:rPr>
          <w:spacing w:val="5"/>
        </w:rPr>
        <w:t>r</w:t>
      </w:r>
      <w:r>
        <w:t xml:space="preserve">s  to 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 xml:space="preserve">e </w:t>
      </w:r>
      <w:r>
        <w:rPr>
          <w:spacing w:val="5"/>
        </w:rPr>
        <w:t xml:space="preserve"> r</w:t>
      </w:r>
      <w:r>
        <w:rPr>
          <w:spacing w:val="-3"/>
        </w:rPr>
        <w:t>el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6"/>
        </w:rPr>
        <w:t xml:space="preserve"> </w:t>
      </w:r>
      <w:r>
        <w:t xml:space="preserve">to 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5"/>
        </w:rPr>
        <w:t xml:space="preserve"> </w:t>
      </w:r>
      <w:r>
        <w:t>s</w:t>
      </w:r>
      <w:r>
        <w:rPr>
          <w:spacing w:val="-6"/>
        </w:rPr>
        <w:t>o</w:t>
      </w:r>
      <w:r>
        <w:rPr>
          <w:spacing w:val="-3"/>
          <w:w w:val="101"/>
        </w:rPr>
        <w:t>c</w:t>
      </w:r>
      <w:r>
        <w:t>i</w:t>
      </w:r>
      <w:r>
        <w:rPr>
          <w:spacing w:val="-3"/>
        </w:rPr>
        <w:t>o</w:t>
      </w:r>
      <w:r>
        <w:t xml:space="preserve">- </w:t>
      </w:r>
      <w:r>
        <w:rPr>
          <w:spacing w:val="-3"/>
        </w:rPr>
        <w:t>e</w:t>
      </w:r>
      <w:r>
        <w:t>c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5"/>
        </w:rPr>
        <w:t>o</w:t>
      </w:r>
      <w:r>
        <w:t>m</w:t>
      </w:r>
      <w:r>
        <w:rPr>
          <w:spacing w:val="3"/>
        </w:rPr>
        <w:t>i</w:t>
      </w:r>
      <w:r>
        <w:t>c</w:t>
      </w:r>
      <w:r>
        <w:rPr>
          <w:spacing w:val="49"/>
        </w:rPr>
        <w:t xml:space="preserve"> </w:t>
      </w:r>
      <w:r>
        <w:t>d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6"/>
        </w:rPr>
        <w:t>l</w:t>
      </w:r>
      <w:r>
        <w:rPr>
          <w:spacing w:val="-5"/>
        </w:rPr>
        <w:t>o</w:t>
      </w:r>
      <w:r>
        <w:t>pme</w:t>
      </w:r>
      <w:r>
        <w:rPr>
          <w:spacing w:val="3"/>
        </w:rPr>
        <w:t>n</w:t>
      </w:r>
      <w:r>
        <w:rPr>
          <w:spacing w:val="-3"/>
        </w:rPr>
        <w:t>t</w:t>
      </w:r>
      <w:r>
        <w:t xml:space="preserve">; 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v</w:t>
      </w:r>
      <w:r>
        <w:t>ide</w:t>
      </w:r>
      <w:r>
        <w:rPr>
          <w:spacing w:val="3"/>
        </w:rPr>
        <w:t>n</w:t>
      </w:r>
      <w:r>
        <w:rPr>
          <w:spacing w:val="-3"/>
        </w:rPr>
        <w:t>c</w:t>
      </w:r>
      <w:r>
        <w:t xml:space="preserve">e  </w:t>
      </w:r>
      <w:r>
        <w:rPr>
          <w:spacing w:val="-3"/>
        </w:rPr>
        <w:t>a</w:t>
      </w:r>
      <w:r>
        <w:t>lso</w:t>
      </w:r>
      <w:r>
        <w:rPr>
          <w:spacing w:val="46"/>
        </w:rPr>
        <w:t xml:space="preserve"> </w:t>
      </w:r>
      <w:r>
        <w:rPr>
          <w:spacing w:val="-3"/>
          <w:w w:val="101"/>
        </w:rPr>
        <w:t>i</w:t>
      </w:r>
      <w:r>
        <w:rPr>
          <w:spacing w:val="5"/>
        </w:rPr>
        <w:t>n</w:t>
      </w:r>
      <w:r>
        <w:t>dic</w:t>
      </w:r>
      <w:r>
        <w:rPr>
          <w:spacing w:val="-5"/>
        </w:rPr>
        <w:t>a</w:t>
      </w:r>
      <w:r>
        <w:t xml:space="preserve">tes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6"/>
        </w:rPr>
        <w:t xml:space="preserve"> </w:t>
      </w:r>
      <w:r>
        <w:t>s</w:t>
      </w:r>
      <w:r>
        <w:rPr>
          <w:spacing w:val="-5"/>
        </w:rPr>
        <w:t>ev</w:t>
      </w:r>
      <w:r>
        <w:rPr>
          <w:spacing w:val="-3"/>
        </w:rPr>
        <w:t>e</w:t>
      </w:r>
      <w:r>
        <w:rPr>
          <w:spacing w:val="5"/>
        </w:rPr>
        <w:t>r</w:t>
      </w:r>
      <w:r>
        <w:t>i</w:t>
      </w:r>
      <w:r>
        <w:rPr>
          <w:spacing w:val="3"/>
        </w:rPr>
        <w:t>t</w:t>
      </w:r>
      <w:r>
        <w:t xml:space="preserve">y  of </w:t>
      </w:r>
      <w:r>
        <w:rPr>
          <w:spacing w:val="3"/>
        </w:rPr>
        <w:t xml:space="preserve"> </w:t>
      </w:r>
      <w:r>
        <w:t>s</w:t>
      </w:r>
      <w:r>
        <w:rPr>
          <w:spacing w:val="3"/>
        </w:rPr>
        <w:t>h</w:t>
      </w:r>
      <w:r>
        <w:t>ige</w:t>
      </w:r>
      <w:r>
        <w:rPr>
          <w:spacing w:val="-5"/>
        </w:rPr>
        <w:t>l</w:t>
      </w:r>
      <w:r>
        <w:t>l</w:t>
      </w:r>
      <w:r>
        <w:rPr>
          <w:spacing w:val="-3"/>
        </w:rPr>
        <w:t>o</w:t>
      </w:r>
      <w:r>
        <w:t xml:space="preserve">sis </w:t>
      </w:r>
      <w:r>
        <w:rPr>
          <w:spacing w:val="9"/>
        </w:rPr>
        <w:t xml:space="preserve"> </w:t>
      </w:r>
      <w:r>
        <w:t xml:space="preserve">is </w:t>
      </w:r>
      <w:r>
        <w:rPr>
          <w:spacing w:val="3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el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 xml:space="preserve">d </w:t>
      </w:r>
      <w:r>
        <w:rPr>
          <w:spacing w:val="7"/>
        </w:rPr>
        <w:t xml:space="preserve"> </w:t>
      </w:r>
      <w:r>
        <w:t xml:space="preserve">to </w:t>
      </w:r>
      <w:r>
        <w:rPr>
          <w:spacing w:val="5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5"/>
        </w:rPr>
        <w:t>n</w:t>
      </w:r>
      <w:r>
        <w:t>g</w:t>
      </w:r>
      <w:r>
        <w:rPr>
          <w:spacing w:val="5"/>
        </w:rPr>
        <w:t xml:space="preserve"> </w:t>
      </w:r>
      <w:r>
        <w:t>s</w:t>
      </w:r>
      <w:r>
        <w:rPr>
          <w:spacing w:val="-10"/>
        </w:rPr>
        <w:t>e</w:t>
      </w:r>
      <w:r>
        <w:rPr>
          <w:spacing w:val="5"/>
        </w:rPr>
        <w:t>r</w:t>
      </w:r>
      <w:r>
        <w:rPr>
          <w:spacing w:val="-5"/>
        </w:rPr>
        <w:t>o</w:t>
      </w:r>
      <w:r>
        <w:t>g</w:t>
      </w:r>
      <w:r>
        <w:rPr>
          <w:spacing w:val="5"/>
        </w:rPr>
        <w:t>r</w:t>
      </w:r>
      <w:r>
        <w:rPr>
          <w:spacing w:val="-5"/>
        </w:rPr>
        <w:t>o</w:t>
      </w:r>
      <w:r>
        <w:t xml:space="preserve">up. </w:t>
      </w:r>
      <w:r w:rsidRPr="00386AB4">
        <w:rPr>
          <w:i/>
        </w:rPr>
        <w:t>Shigella</w:t>
      </w:r>
      <w:r w:rsidR="006610CD">
        <w:rPr>
          <w:i/>
        </w:rPr>
        <w:t xml:space="preserve"> </w:t>
      </w:r>
      <w:r w:rsidRPr="00D33AAD">
        <w:rPr>
          <w:i/>
        </w:rPr>
        <w:t>dys</w:t>
      </w:r>
      <w:r w:rsidRPr="00D33AAD">
        <w:rPr>
          <w:i/>
          <w:spacing w:val="-3"/>
        </w:rPr>
        <w:t>e</w:t>
      </w:r>
      <w:r w:rsidRPr="00D33AAD">
        <w:rPr>
          <w:i/>
        </w:rPr>
        <w:t>n</w:t>
      </w:r>
      <w:r w:rsidRPr="00D33AAD">
        <w:rPr>
          <w:i/>
          <w:spacing w:val="-3"/>
        </w:rPr>
        <w:t>t</w:t>
      </w:r>
      <w:r w:rsidRPr="00D33AAD">
        <w:rPr>
          <w:i/>
        </w:rPr>
        <w:t>eriae</w:t>
      </w:r>
      <w:r>
        <w:rPr>
          <w:spacing w:val="13"/>
        </w:rPr>
        <w:t xml:space="preserve"> </w:t>
      </w:r>
      <w:r>
        <w:rPr>
          <w:spacing w:val="-5"/>
        </w:rPr>
        <w:t>k</w:t>
      </w:r>
      <w:r>
        <w:rPr>
          <w:spacing w:val="5"/>
        </w:rPr>
        <w:t>n</w:t>
      </w:r>
      <w:r>
        <w:rPr>
          <w:spacing w:val="-5"/>
        </w:rPr>
        <w:t>o</w:t>
      </w:r>
      <w:r>
        <w:rPr>
          <w:spacing w:val="-6"/>
        </w:rPr>
        <w:t>w</w:t>
      </w:r>
      <w:r>
        <w:t>n</w:t>
      </w:r>
      <w:r>
        <w:rPr>
          <w:spacing w:val="7"/>
        </w:rPr>
        <w:t xml:space="preserve"> </w:t>
      </w:r>
      <w:r>
        <w:t>as S</w:t>
      </w:r>
      <w:r>
        <w:rPr>
          <w:spacing w:val="3"/>
        </w:rPr>
        <w:t>h</w:t>
      </w:r>
      <w:r>
        <w:rPr>
          <w:spacing w:val="-3"/>
        </w:rPr>
        <w:t>i</w:t>
      </w:r>
      <w:r>
        <w:t xml:space="preserve">ga </w:t>
      </w:r>
      <w:r>
        <w:rPr>
          <w:spacing w:val="-5"/>
        </w:rPr>
        <w:t>b</w:t>
      </w:r>
      <w:r>
        <w:t>acil</w:t>
      </w:r>
      <w:r>
        <w:rPr>
          <w:spacing w:val="3"/>
        </w:rPr>
        <w:t>l</w:t>
      </w:r>
      <w:r>
        <w:t xml:space="preserve">us has </w:t>
      </w:r>
      <w:r>
        <w:rPr>
          <w:spacing w:val="-5"/>
        </w:rPr>
        <w:t>b</w:t>
      </w:r>
      <w:r>
        <w:rPr>
          <w:spacing w:val="-3"/>
        </w:rPr>
        <w:t>ee</w:t>
      </w:r>
      <w:r>
        <w:t xml:space="preserve">n </w:t>
      </w:r>
      <w:r>
        <w:rPr>
          <w:spacing w:val="5"/>
        </w:rPr>
        <w:t>r</w:t>
      </w:r>
      <w:r>
        <w:rPr>
          <w:spacing w:val="-3"/>
        </w:rPr>
        <w:t>ec</w:t>
      </w:r>
      <w:r>
        <w:rPr>
          <w:spacing w:val="-5"/>
        </w:rPr>
        <w:t>o</w:t>
      </w:r>
      <w:r>
        <w:t>g</w:t>
      </w:r>
      <w:r>
        <w:rPr>
          <w:spacing w:val="5"/>
        </w:rPr>
        <w:t>n</w:t>
      </w:r>
      <w:r>
        <w:rPr>
          <w:spacing w:val="-3"/>
        </w:rPr>
        <w:t>i</w:t>
      </w:r>
      <w:r>
        <w:t xml:space="preserve">zed </w:t>
      </w:r>
      <w:r w:rsidR="00AB1C22">
        <w:t xml:space="preserve">as </w:t>
      </w:r>
      <w:r>
        <w:rPr>
          <w:spacing w:val="-3"/>
        </w:rPr>
        <w:t>t</w:t>
      </w:r>
      <w:r>
        <w:rPr>
          <w:spacing w:val="5"/>
        </w:rPr>
        <w:t>h</w:t>
      </w:r>
      <w:r w:rsidR="00AB1C22">
        <w:t xml:space="preserve">e </w:t>
      </w:r>
      <w:r>
        <w:t>m</w:t>
      </w:r>
      <w:r>
        <w:rPr>
          <w:spacing w:val="-3"/>
        </w:rPr>
        <w:t>o</w:t>
      </w:r>
      <w:r>
        <w:t xml:space="preserve">st </w:t>
      </w:r>
      <w:r>
        <w:rPr>
          <w:spacing w:val="-5"/>
        </w:rPr>
        <w:t>v</w:t>
      </w:r>
      <w:r>
        <w:t>i</w:t>
      </w:r>
      <w:r>
        <w:rPr>
          <w:spacing w:val="6"/>
        </w:rPr>
        <w:t>r</w:t>
      </w:r>
      <w:r>
        <w:t>ul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ec</w:t>
      </w:r>
      <w:r>
        <w:t>ause</w:t>
      </w:r>
      <w:r>
        <w:rPr>
          <w:spacing w:val="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rPr>
          <w:spacing w:val="-3"/>
        </w:rPr>
        <w:t>ca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du</w:t>
      </w:r>
      <w:r>
        <w:rPr>
          <w:spacing w:val="-3"/>
        </w:rPr>
        <w:t>c</w:t>
      </w:r>
      <w:r>
        <w:t>e S</w:t>
      </w:r>
      <w:r>
        <w:rPr>
          <w:spacing w:val="3"/>
        </w:rPr>
        <w:t>h</w:t>
      </w:r>
      <w:r>
        <w:t>i</w:t>
      </w:r>
      <w:r>
        <w:rPr>
          <w:spacing w:val="-3"/>
        </w:rPr>
        <w:t>g</w:t>
      </w:r>
      <w:r>
        <w:t>a</w:t>
      </w:r>
      <w:r>
        <w:rPr>
          <w:spacing w:val="5"/>
        </w:rPr>
        <w:t xml:space="preserve"> </w:t>
      </w:r>
      <w:r>
        <w:t>T</w:t>
      </w:r>
      <w:r>
        <w:rPr>
          <w:spacing w:val="-3"/>
        </w:rPr>
        <w:t>o</w:t>
      </w:r>
      <w:r>
        <w:t>x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t>ith</w:t>
      </w:r>
      <w:r>
        <w:rPr>
          <w:spacing w:val="5"/>
        </w:rPr>
        <w:t xml:space="preserve"> </w:t>
      </w:r>
      <w:r>
        <w:t>12 s</w:t>
      </w:r>
      <w:r>
        <w:rPr>
          <w:spacing w:val="-5"/>
        </w:rPr>
        <w:t>e</w:t>
      </w:r>
      <w:r>
        <w:rPr>
          <w:spacing w:val="5"/>
        </w:rPr>
        <w:t>r</w:t>
      </w:r>
      <w:r>
        <w:rPr>
          <w:spacing w:val="-5"/>
        </w:rPr>
        <w:t>o</w:t>
      </w:r>
      <w:r>
        <w:rPr>
          <w:spacing w:val="6"/>
        </w:rPr>
        <w:t>t</w:t>
      </w:r>
      <w:r>
        <w:rPr>
          <w:spacing w:val="-10"/>
        </w:rPr>
        <w:t>y</w:t>
      </w:r>
      <w:r>
        <w:t>p</w:t>
      </w:r>
      <w:r>
        <w:rPr>
          <w:spacing w:val="-3"/>
        </w:rPr>
        <w:t>e</w:t>
      </w:r>
      <w:r>
        <w:t>s</w:t>
      </w:r>
      <w:r>
        <w:rPr>
          <w:spacing w:val="26"/>
        </w:rPr>
        <w:t xml:space="preserve"> </w:t>
      </w:r>
      <w:r>
        <w:t>a</w:t>
      </w:r>
      <w:r>
        <w:rPr>
          <w:spacing w:val="6"/>
        </w:rPr>
        <w:t>n</w:t>
      </w:r>
      <w:r>
        <w:t>d</w:t>
      </w:r>
      <w:r>
        <w:rPr>
          <w:spacing w:val="2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t>aj</w:t>
      </w:r>
      <w:r>
        <w:rPr>
          <w:spacing w:val="-6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-3"/>
        </w:rPr>
        <w:t>c</w:t>
      </w:r>
      <w:r>
        <w:t>ause</w:t>
      </w:r>
      <w:r>
        <w:rPr>
          <w:spacing w:val="25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-3"/>
        </w:rPr>
        <w:t>e</w:t>
      </w:r>
      <w:r>
        <w:t>pidemic</w:t>
      </w:r>
      <w:r>
        <w:rPr>
          <w:spacing w:val="26"/>
        </w:rPr>
        <w:t xml:space="preserve"> </w:t>
      </w:r>
      <w:r>
        <w:t>d</w:t>
      </w:r>
      <w:r>
        <w:rPr>
          <w:spacing w:val="-10"/>
        </w:rPr>
        <w:t>y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>te</w:t>
      </w:r>
      <w:r>
        <w:rPr>
          <w:spacing w:val="3"/>
        </w:rPr>
        <w:t>r</w:t>
      </w:r>
      <w:r>
        <w:t>y f</w:t>
      </w:r>
      <w:r>
        <w:rPr>
          <w:spacing w:val="-5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5"/>
        </w:rPr>
        <w:t>n</w:t>
      </w:r>
      <w:r>
        <w:rPr>
          <w:spacing w:val="-3"/>
        </w:rPr>
        <w:t>ea</w:t>
      </w:r>
      <w:r>
        <w:rPr>
          <w:spacing w:val="5"/>
        </w:rPr>
        <w:t>r</w:t>
      </w:r>
      <w:r>
        <w:t>ly 100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-3"/>
        </w:rPr>
        <w:t>e</w:t>
      </w:r>
      <w:r>
        <w:t>a</w:t>
      </w:r>
      <w:r>
        <w:rPr>
          <w:spacing w:val="7"/>
        </w:rPr>
        <w:t>r</w:t>
      </w:r>
      <w:r>
        <w:t>s</w:t>
      </w:r>
      <w:r>
        <w:rPr>
          <w:spacing w:val="6"/>
        </w:rPr>
        <w:t xml:space="preserve"> </w:t>
      </w:r>
      <w:r>
        <w:t>(</w:t>
      </w:r>
      <w:r>
        <w:rPr>
          <w:spacing w:val="-3"/>
        </w:rPr>
        <w:t>W</w:t>
      </w:r>
      <w:r>
        <w:rPr>
          <w:spacing w:val="-6"/>
        </w:rPr>
        <w:t>H</w:t>
      </w:r>
      <w:r>
        <w:t>O,</w:t>
      </w:r>
      <w:r>
        <w:rPr>
          <w:spacing w:val="7"/>
        </w:rPr>
        <w:t xml:space="preserve"> </w:t>
      </w:r>
      <w:r>
        <w:t>2004</w:t>
      </w:r>
      <w:r>
        <w:rPr>
          <w:spacing w:val="-5"/>
        </w:rPr>
        <w:t>)</w:t>
      </w:r>
      <w:r>
        <w:t>.</w:t>
      </w:r>
      <w:r>
        <w:rPr>
          <w:spacing w:val="9"/>
        </w:rPr>
        <w:t xml:space="preserve"> </w:t>
      </w:r>
      <w:r>
        <w:rPr>
          <w:spacing w:val="-6"/>
        </w:rPr>
        <w:t>D</w:t>
      </w:r>
      <w:r>
        <w:t>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  <w:w w:val="101"/>
        </w:rPr>
        <w:t>e</w:t>
      </w:r>
      <w:r>
        <w:rPr>
          <w:w w:val="101"/>
        </w:rPr>
        <w:t xml:space="preserve">al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t>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t>aus</w:t>
      </w:r>
      <w:r>
        <w:rPr>
          <w:spacing w:val="-3"/>
        </w:rPr>
        <w:t>e</w:t>
      </w:r>
      <w:r>
        <w:t>d</w:t>
      </w:r>
      <w:r>
        <w:rPr>
          <w:spacing w:val="10"/>
        </w:rPr>
        <w:t xml:space="preserve"> </w:t>
      </w:r>
      <w:r>
        <w:t>by i</w:t>
      </w:r>
      <w:r>
        <w:rPr>
          <w:spacing w:val="6"/>
        </w:rPr>
        <w:t>n</w:t>
      </w:r>
      <w:r>
        <w:t>g</w:t>
      </w:r>
      <w:r>
        <w:rPr>
          <w:spacing w:val="-3"/>
        </w:rPr>
        <w:t>e</w:t>
      </w:r>
      <w:r>
        <w:t>st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c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t</w:t>
      </w:r>
      <w:r>
        <w:t>ain</w:t>
      </w:r>
      <w:r>
        <w:rPr>
          <w:spacing w:val="15"/>
        </w:rPr>
        <w:t xml:space="preserve"> </w:t>
      </w:r>
      <w:r>
        <w:rPr>
          <w:spacing w:val="-5"/>
        </w:rPr>
        <w:t>b</w:t>
      </w:r>
      <w:r>
        <w:rPr>
          <w:w w:val="101"/>
        </w:rPr>
        <w:t>act</w:t>
      </w:r>
      <w:r>
        <w:rPr>
          <w:spacing w:val="-8"/>
          <w:w w:val="101"/>
        </w:rPr>
        <w:t>e</w:t>
      </w:r>
      <w:r>
        <w:rPr>
          <w:spacing w:val="5"/>
        </w:rPr>
        <w:t>r</w:t>
      </w:r>
      <w:r>
        <w:rPr>
          <w:spacing w:val="-3"/>
          <w:w w:val="101"/>
        </w:rPr>
        <w:t>i</w:t>
      </w:r>
      <w:r>
        <w:t xml:space="preserve">a, </w:t>
      </w:r>
      <w:r>
        <w:rPr>
          <w:spacing w:val="-5"/>
        </w:rPr>
        <w:t>v</w:t>
      </w:r>
      <w:r>
        <w:t>i</w:t>
      </w:r>
      <w:r>
        <w:rPr>
          <w:spacing w:val="6"/>
        </w:rPr>
        <w:t>r</w:t>
      </w:r>
      <w:r>
        <w:t>us</w:t>
      </w:r>
      <w:r>
        <w:rPr>
          <w:spacing w:val="-5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r</w:t>
      </w:r>
      <w:r>
        <w:rPr>
          <w:spacing w:val="8"/>
        </w:rPr>
        <w:t xml:space="preserve"> </w:t>
      </w:r>
      <w:r>
        <w:t>p</w:t>
      </w:r>
      <w:r>
        <w:rPr>
          <w:spacing w:val="-3"/>
        </w:rPr>
        <w:t>a</w:t>
      </w:r>
      <w:r>
        <w:t>rasi</w:t>
      </w:r>
      <w:r>
        <w:rPr>
          <w:spacing w:val="3"/>
        </w:rPr>
        <w:t>t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5"/>
        </w:rPr>
        <w:t>h</w:t>
      </w:r>
      <w:r>
        <w:rPr>
          <w:spacing w:val="-3"/>
        </w:rPr>
        <w:t>a</w:t>
      </w:r>
      <w:r>
        <w:t>t</w:t>
      </w:r>
      <w:r>
        <w:rPr>
          <w:spacing w:val="6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5"/>
        </w:rPr>
        <w:t xml:space="preserve"> </w:t>
      </w:r>
      <w:r>
        <w:t>sp</w:t>
      </w:r>
      <w:r>
        <w:rPr>
          <w:spacing w:val="3"/>
        </w:rPr>
        <w:t>r</w:t>
      </w:r>
      <w:r>
        <w:rPr>
          <w:spacing w:val="-3"/>
        </w:rPr>
        <w:t>e</w:t>
      </w:r>
      <w:r>
        <w:t>ad</w:t>
      </w:r>
      <w:r>
        <w:rPr>
          <w:spacing w:val="10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rPr>
          <w:spacing w:val="5"/>
        </w:rPr>
        <w:t>r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t>o</w:t>
      </w:r>
      <w:r>
        <w:rPr>
          <w:spacing w:val="-5"/>
        </w:rPr>
        <w:t>o</w:t>
      </w:r>
      <w:r>
        <w:t>d, ute</w:t>
      </w:r>
      <w:r>
        <w:rPr>
          <w:spacing w:val="3"/>
        </w:rPr>
        <w:t>n</w:t>
      </w:r>
      <w:r>
        <w:t>s</w:t>
      </w:r>
      <w:r>
        <w:rPr>
          <w:spacing w:val="-5"/>
        </w:rPr>
        <w:t>i</w:t>
      </w:r>
      <w:r>
        <w:t>ls,   h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-6"/>
        </w:rPr>
        <w:t>s</w:t>
      </w:r>
      <w:r>
        <w:t xml:space="preserve">,  </w:t>
      </w:r>
      <w:r>
        <w:rPr>
          <w:spacing w:val="10"/>
        </w:rPr>
        <w:t xml:space="preserve"> </w:t>
      </w:r>
      <w:r>
        <w:rPr>
          <w:spacing w:val="-5"/>
        </w:rPr>
        <w:t>f</w:t>
      </w:r>
      <w:r>
        <w:t>l</w:t>
      </w:r>
      <w:r>
        <w:rPr>
          <w:spacing w:val="3"/>
        </w:rPr>
        <w:t>i</w:t>
      </w:r>
      <w:r>
        <w:rPr>
          <w:spacing w:val="-3"/>
        </w:rPr>
        <w:t>e</w:t>
      </w:r>
      <w:r>
        <w:t xml:space="preserve">s;  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rPr>
          <w:spacing w:val="5"/>
        </w:rPr>
        <w:t>h</w:t>
      </w:r>
      <w:r>
        <w:t>i</w:t>
      </w:r>
      <w:r>
        <w:rPr>
          <w:spacing w:val="-6"/>
        </w:rPr>
        <w:t>c</w:t>
      </w:r>
      <w:r>
        <w:t xml:space="preserve">h  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5"/>
        </w:rPr>
        <w:t>n</w:t>
      </w:r>
      <w:r>
        <w:t xml:space="preserve">tually  </w:t>
      </w:r>
      <w:r>
        <w:rPr>
          <w:spacing w:val="1"/>
        </w:rPr>
        <w:t xml:space="preserve"> </w:t>
      </w:r>
      <w:r>
        <w:t xml:space="preserve">leads  </w:t>
      </w:r>
      <w:r>
        <w:rPr>
          <w:spacing w:val="1"/>
        </w:rPr>
        <w:t xml:space="preserve"> </w:t>
      </w:r>
      <w:r>
        <w:t>to passage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rPr>
          <w:spacing w:val="5"/>
        </w:rPr>
        <w:t>r</w:t>
      </w:r>
      <w:r>
        <w:t>y</w:t>
      </w:r>
      <w:r>
        <w:rPr>
          <w:spacing w:val="5"/>
        </w:rPr>
        <w:t xml:space="preserve"> </w:t>
      </w:r>
      <w:r>
        <w:t>sto</w:t>
      </w:r>
      <w:r>
        <w:rPr>
          <w:spacing w:val="-5"/>
        </w:rPr>
        <w:t>o</w:t>
      </w:r>
      <w:r>
        <w:t>ls</w:t>
      </w:r>
      <w:r>
        <w:rPr>
          <w:spacing w:val="12"/>
        </w:rPr>
        <w:t xml:space="preserve"> </w:t>
      </w:r>
      <w:r>
        <w:t>usu</w:t>
      </w:r>
      <w:r>
        <w:rPr>
          <w:spacing w:val="-5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rPr>
          <w:spacing w:val="-3"/>
        </w:rPr>
        <w:t>t</w:t>
      </w:r>
      <w:r>
        <w:t>h</w:t>
      </w:r>
      <w:r>
        <w:rPr>
          <w:spacing w:val="5"/>
        </w:rPr>
        <w:t>r</w:t>
      </w:r>
      <w:r>
        <w:rPr>
          <w:spacing w:val="-3"/>
        </w:rPr>
        <w:t>e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t>i</w:t>
      </w:r>
      <w:r>
        <w:rPr>
          <w:spacing w:val="3"/>
        </w:rPr>
        <w:t>m</w:t>
      </w:r>
      <w:r>
        <w:rPr>
          <w:spacing w:val="-3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3"/>
          <w:w w:val="101"/>
        </w:rPr>
        <w:t>i</w:t>
      </w:r>
      <w:r>
        <w:t>n</w:t>
      </w:r>
    </w:p>
    <w:p w:rsidR="007E3DDD" w:rsidRDefault="00386AB4">
      <w:pPr>
        <w:ind w:left="160" w:right="-34"/>
        <w:jc w:val="both"/>
      </w:pPr>
      <w:r>
        <w:t>2</w:t>
      </w:r>
      <w:r>
        <w:rPr>
          <w:spacing w:val="-5"/>
        </w:rPr>
        <w:t>4</w:t>
      </w:r>
      <w:r w:rsidR="00D33AAD">
        <w:rPr>
          <w:spacing w:val="-5"/>
        </w:rPr>
        <w:t xml:space="preserve"> </w:t>
      </w:r>
      <w:r>
        <w:t>h p</w:t>
      </w:r>
      <w:r>
        <w:rPr>
          <w:spacing w:val="-8"/>
        </w:rPr>
        <w:t>e</w:t>
      </w:r>
      <w:r>
        <w:rPr>
          <w:spacing w:val="5"/>
        </w:rPr>
        <w:t>r</w:t>
      </w:r>
      <w:r>
        <w:t>i</w:t>
      </w:r>
      <w:r>
        <w:rPr>
          <w:spacing w:val="-3"/>
        </w:rPr>
        <w:t>o</w:t>
      </w:r>
      <w:r>
        <w:t xml:space="preserve">d. </w:t>
      </w:r>
      <w:r>
        <w:rPr>
          <w:spacing w:val="10"/>
        </w:rPr>
        <w:t xml:space="preserve"> </w:t>
      </w:r>
      <w:r>
        <w:t>G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a</w:t>
      </w:r>
      <w:r>
        <w:t>l</w:t>
      </w:r>
      <w:r>
        <w:rPr>
          <w:spacing w:val="3"/>
        </w:rPr>
        <w:t>l</w:t>
      </w:r>
      <w:r>
        <w:rPr>
          <w:spacing w:val="-10"/>
        </w:rPr>
        <w:t>y</w:t>
      </w:r>
      <w:r>
        <w:t xml:space="preserve">, </w:t>
      </w:r>
      <w:r w:rsidRPr="00386AB4">
        <w:rPr>
          <w:i/>
        </w:rPr>
        <w:t>Shigella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v</w:t>
      </w:r>
      <w:r>
        <w:t xml:space="preserve">ades </w:t>
      </w:r>
      <w:r>
        <w:rPr>
          <w:spacing w:val="-3"/>
        </w:rPr>
        <w:t>t</w:t>
      </w:r>
      <w:r>
        <w:rPr>
          <w:spacing w:val="5"/>
        </w:rPr>
        <w:t>h</w:t>
      </w:r>
      <w:r w:rsidR="00AB1C22">
        <w:t xml:space="preserve">e </w:t>
      </w:r>
      <w:r>
        <w:rPr>
          <w:spacing w:val="5"/>
        </w:rPr>
        <w:t>h</w:t>
      </w:r>
      <w:r>
        <w:rPr>
          <w:spacing w:val="-5"/>
        </w:rPr>
        <w:t>o</w:t>
      </w:r>
      <w:r>
        <w:t xml:space="preserve">st </w:t>
      </w:r>
      <w:r>
        <w:rPr>
          <w:spacing w:val="-3"/>
        </w:rPr>
        <w:t>t</w:t>
      </w:r>
      <w:r>
        <w:t>h</w:t>
      </w:r>
      <w:r>
        <w:rPr>
          <w:spacing w:val="5"/>
        </w:rPr>
        <w:t>r</w:t>
      </w:r>
      <w:r>
        <w:rPr>
          <w:spacing w:val="-5"/>
        </w:rPr>
        <w:t>o</w:t>
      </w:r>
      <w:r>
        <w:t>ugh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5"/>
        </w:rPr>
        <w:t xml:space="preserve"> </w:t>
      </w:r>
      <w:r>
        <w:t>M-</w:t>
      </w:r>
      <w:r>
        <w:rPr>
          <w:spacing w:val="-5"/>
        </w:rPr>
        <w:t>c</w:t>
      </w:r>
      <w:r>
        <w:rPr>
          <w:spacing w:val="-3"/>
        </w:rPr>
        <w:t>e</w:t>
      </w:r>
      <w:r>
        <w:t>l</w:t>
      </w:r>
      <w:r>
        <w:rPr>
          <w:spacing w:val="3"/>
        </w:rPr>
        <w:t>l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t>gut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t>pit</w:t>
      </w:r>
      <w:r>
        <w:rPr>
          <w:spacing w:val="3"/>
        </w:rPr>
        <w:t>h</w:t>
      </w:r>
      <w:r>
        <w:rPr>
          <w:spacing w:val="-8"/>
        </w:rPr>
        <w:t>e</w:t>
      </w:r>
      <w:r>
        <w:t>l</w:t>
      </w:r>
      <w:r>
        <w:rPr>
          <w:spacing w:val="3"/>
        </w:rPr>
        <w:t>i</w:t>
      </w:r>
      <w:r>
        <w:rPr>
          <w:spacing w:val="-3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t</w:t>
      </w:r>
      <w:r>
        <w:rPr>
          <w:spacing w:val="6"/>
        </w:rPr>
        <w:t>h</w:t>
      </w:r>
      <w:r>
        <w:t xml:space="preserve">e large </w:t>
      </w:r>
      <w:r>
        <w:rPr>
          <w:spacing w:val="-3"/>
        </w:rPr>
        <w:t>i</w:t>
      </w:r>
      <w:r>
        <w:rPr>
          <w:spacing w:val="5"/>
        </w:rPr>
        <w:t>n</w:t>
      </w:r>
      <w:r>
        <w:t>te</w:t>
      </w:r>
      <w:r>
        <w:rPr>
          <w:spacing w:val="-3"/>
        </w:rPr>
        <w:t>s</w:t>
      </w:r>
      <w:r>
        <w:t>ti</w:t>
      </w:r>
      <w:r>
        <w:rPr>
          <w:spacing w:val="3"/>
        </w:rPr>
        <w:t>n</w:t>
      </w:r>
      <w:r>
        <w:t>e</w:t>
      </w:r>
      <w:r>
        <w:rPr>
          <w:spacing w:val="1"/>
        </w:rPr>
        <w:t xml:space="preserve"> </w:t>
      </w:r>
      <w:r>
        <w:t>us</w:t>
      </w:r>
      <w:r>
        <w:rPr>
          <w:spacing w:val="-5"/>
        </w:rPr>
        <w:t>i</w:t>
      </w:r>
      <w:r>
        <w:t>ng</w:t>
      </w:r>
      <w:r>
        <w:rPr>
          <w:spacing w:val="2"/>
        </w:rPr>
        <w:t xml:space="preserve"> </w:t>
      </w:r>
      <w:r>
        <w:t>a T</w:t>
      </w:r>
      <w:r>
        <w:rPr>
          <w:spacing w:val="-8"/>
        </w:rPr>
        <w:t>y</w:t>
      </w:r>
      <w:r>
        <w:t>pe</w:t>
      </w:r>
      <w:r>
        <w:rPr>
          <w:spacing w:val="4"/>
        </w:rPr>
        <w:t xml:space="preserve"> </w:t>
      </w:r>
      <w:r>
        <w:t>III</w:t>
      </w:r>
      <w:r>
        <w:rPr>
          <w:spacing w:val="7"/>
        </w:rPr>
        <w:t xml:space="preserve"> </w:t>
      </w:r>
      <w:r>
        <w:t>s</w:t>
      </w:r>
      <w:r>
        <w:rPr>
          <w:spacing w:val="-5"/>
        </w:rPr>
        <w:t>e</w:t>
      </w:r>
      <w:r>
        <w:rPr>
          <w:spacing w:val="-3"/>
        </w:rPr>
        <w:t>c</w:t>
      </w:r>
      <w:r>
        <w:rPr>
          <w:spacing w:val="5"/>
        </w:rPr>
        <w:t>r</w:t>
      </w:r>
      <w:r>
        <w:rPr>
          <w:spacing w:val="-3"/>
        </w:rPr>
        <w:t>e</w:t>
      </w:r>
      <w:r>
        <w:t>t</w:t>
      </w:r>
      <w:r>
        <w:rPr>
          <w:spacing w:val="3"/>
        </w:rPr>
        <w:t>i</w:t>
      </w:r>
      <w:r>
        <w:rPr>
          <w:spacing w:val="-10"/>
        </w:rPr>
        <w:t>o</w:t>
      </w:r>
      <w:r>
        <w:t>n</w:t>
      </w:r>
      <w:r>
        <w:rPr>
          <w:spacing w:val="10"/>
        </w:rPr>
        <w:t xml:space="preserve"> </w:t>
      </w:r>
      <w:r>
        <w:t>s</w:t>
      </w:r>
      <w:r>
        <w:rPr>
          <w:spacing w:val="-6"/>
        </w:rPr>
        <w:t>y</w:t>
      </w:r>
      <w:r>
        <w:t>st</w:t>
      </w:r>
      <w:r>
        <w:rPr>
          <w:spacing w:val="-3"/>
        </w:rPr>
        <w:t>e</w:t>
      </w:r>
      <w:r>
        <w:t>m</w:t>
      </w:r>
      <w:r>
        <w:rPr>
          <w:spacing w:val="4"/>
        </w:rPr>
        <w:t xml:space="preserve"> </w:t>
      </w:r>
      <w:r>
        <w:t>act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w w:val="101"/>
        </w:rPr>
        <w:t xml:space="preserve">a 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rPr>
          <w:spacing w:val="6"/>
        </w:rPr>
        <w:t>l</w:t>
      </w:r>
      <w:r>
        <w:rPr>
          <w:spacing w:val="-5"/>
        </w:rPr>
        <w:t>o</w:t>
      </w:r>
      <w:r>
        <w:t>gical</w:t>
      </w:r>
      <w:r>
        <w:rPr>
          <w:spacing w:val="9"/>
        </w:rPr>
        <w:t xml:space="preserve"> </w:t>
      </w:r>
      <w:r>
        <w:t>s</w:t>
      </w:r>
      <w:r>
        <w:rPr>
          <w:spacing w:val="-11"/>
        </w:rPr>
        <w:t>y</w:t>
      </w:r>
      <w:r>
        <w:rPr>
          <w:spacing w:val="5"/>
        </w:rPr>
        <w:t>r</w:t>
      </w:r>
      <w:r>
        <w:t>inge</w:t>
      </w:r>
      <w:r>
        <w:rPr>
          <w:spacing w:val="2"/>
        </w:rPr>
        <w:t xml:space="preserve"> </w:t>
      </w:r>
      <w:r>
        <w:t xml:space="preserve">to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jec</w:t>
      </w:r>
      <w:r>
        <w:t>ts</w:t>
      </w:r>
      <w:r>
        <w:rPr>
          <w:spacing w:val="6"/>
        </w:rPr>
        <w:t xml:space="preserve"> </w:t>
      </w:r>
      <w: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te</w:t>
      </w:r>
      <w:r>
        <w:rPr>
          <w:spacing w:val="-5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ce</w:t>
      </w:r>
      <w:r>
        <w:t>l</w:t>
      </w:r>
      <w:r>
        <w:rPr>
          <w:spacing w:val="3"/>
        </w:rPr>
        <w:t>l</w:t>
      </w:r>
      <w:r>
        <w:t>s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rPr>
          <w:spacing w:val="5"/>
        </w:rPr>
        <w:t>h</w:t>
      </w:r>
      <w:r>
        <w:rPr>
          <w:w w:val="101"/>
        </w:rPr>
        <w:t>i</w:t>
      </w:r>
      <w:r>
        <w:rPr>
          <w:spacing w:val="-6"/>
          <w:w w:val="101"/>
        </w:rPr>
        <w:t>c</w:t>
      </w:r>
      <w:r>
        <w:t xml:space="preserve">h </w:t>
      </w:r>
      <w:r>
        <w:rPr>
          <w:spacing w:val="-3"/>
        </w:rPr>
        <w:t>t</w:t>
      </w:r>
      <w:r>
        <w:rPr>
          <w:spacing w:val="5"/>
        </w:rPr>
        <w:t>r</w:t>
      </w:r>
      <w:r>
        <w:t>igg</w:t>
      </w:r>
      <w:r>
        <w:rPr>
          <w:spacing w:val="-6"/>
        </w:rPr>
        <w:t>e</w:t>
      </w:r>
      <w:r>
        <w:rPr>
          <w:spacing w:val="5"/>
        </w:rPr>
        <w:t>r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>act</w:t>
      </w:r>
      <w:r>
        <w:rPr>
          <w:spacing w:val="-3"/>
        </w:rPr>
        <w:t>e</w:t>
      </w:r>
      <w:r>
        <w:t>rial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v</w:t>
      </w:r>
      <w:r>
        <w:t>asi</w:t>
      </w:r>
      <w:r>
        <w:rPr>
          <w:spacing w:val="-8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"/>
        </w:rPr>
        <w:t xml:space="preserve"> </w:t>
      </w:r>
      <w:r>
        <w:t>su</w:t>
      </w:r>
      <w:r>
        <w:rPr>
          <w:spacing w:val="-6"/>
        </w:rPr>
        <w:t>b</w:t>
      </w:r>
      <w:r>
        <w:t>s</w:t>
      </w:r>
      <w:r>
        <w:rPr>
          <w:spacing w:val="-5"/>
        </w:rPr>
        <w:t>e</w:t>
      </w:r>
      <w:r>
        <w:t>qu</w:t>
      </w:r>
      <w:r>
        <w:rPr>
          <w:spacing w:val="-3"/>
        </w:rPr>
        <w:t>e</w:t>
      </w:r>
      <w:r>
        <w:rPr>
          <w:spacing w:val="5"/>
        </w:rPr>
        <w:t>n</w:t>
      </w:r>
      <w:r>
        <w:t>t</w:t>
      </w:r>
      <w:r>
        <w:rPr>
          <w:spacing w:val="7"/>
        </w:rPr>
        <w:t xml:space="preserve"> </w:t>
      </w:r>
      <w:r>
        <w:t>l</w:t>
      </w:r>
      <w:r>
        <w:rPr>
          <w:spacing w:val="-8"/>
        </w:rPr>
        <w:t>y</w:t>
      </w:r>
      <w:r>
        <w:t>sis</w:t>
      </w:r>
      <w:r>
        <w:rPr>
          <w:spacing w:val="3"/>
        </w:rPr>
        <w:t xml:space="preserve"> </w:t>
      </w:r>
      <w:r>
        <w:t xml:space="preserve">of </w:t>
      </w:r>
      <w:r>
        <w:rPr>
          <w:spacing w:val="-5"/>
        </w:rPr>
        <w:t>v</w:t>
      </w:r>
      <w:r>
        <w:t>acu</w:t>
      </w:r>
      <w:r>
        <w:rPr>
          <w:spacing w:val="-6"/>
        </w:rPr>
        <w:t>o</w:t>
      </w:r>
      <w:r>
        <w:t>l</w:t>
      </w:r>
      <w:r>
        <w:rPr>
          <w:spacing w:val="3"/>
        </w:rPr>
        <w:t>a</w:t>
      </w:r>
      <w:r>
        <w:t>r</w:t>
      </w:r>
      <w:r>
        <w:rPr>
          <w:spacing w:val="11"/>
        </w:rPr>
        <w:t xml:space="preserve"> </w:t>
      </w:r>
      <w:r>
        <w:t>mem</w:t>
      </w:r>
      <w:r>
        <w:rPr>
          <w:spacing w:val="-10"/>
        </w:rPr>
        <w:t>b</w:t>
      </w:r>
      <w:r>
        <w:rPr>
          <w:spacing w:val="5"/>
        </w:rPr>
        <w:t>r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e</w:t>
      </w:r>
      <w:r>
        <w:t xml:space="preserve">s </w:t>
      </w:r>
      <w:r>
        <w:rPr>
          <w:spacing w:val="5"/>
        </w:rPr>
        <w:t>r</w:t>
      </w:r>
      <w:r>
        <w:rPr>
          <w:spacing w:val="-3"/>
        </w:rPr>
        <w:t>e</w:t>
      </w:r>
      <w:r>
        <w:t>sul</w:t>
      </w:r>
      <w:r>
        <w:rPr>
          <w:spacing w:val="-3"/>
        </w:rPr>
        <w:t>ti</w:t>
      </w:r>
      <w:r>
        <w:rPr>
          <w:spacing w:val="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t>ige</w:t>
      </w:r>
      <w:r>
        <w:rPr>
          <w:spacing w:val="-5"/>
        </w:rPr>
        <w:t>l</w:t>
      </w:r>
      <w:r>
        <w:t>l</w:t>
      </w:r>
      <w:r>
        <w:rPr>
          <w:spacing w:val="-3"/>
        </w:rPr>
        <w:t>o</w:t>
      </w:r>
      <w:r>
        <w:t>sis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rPr>
          <w:spacing w:val="-3"/>
        </w:rPr>
        <w:t>e</w:t>
      </w:r>
      <w:r>
        <w:t>me</w:t>
      </w:r>
      <w:r>
        <w:rPr>
          <w:spacing w:val="3"/>
        </w:rPr>
        <w:t>r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multi</w:t>
      </w:r>
      <w:r>
        <w:rPr>
          <w:spacing w:val="-3"/>
        </w:rPr>
        <w:t>d</w:t>
      </w:r>
      <w:r>
        <w:t>rug</w:t>
      </w:r>
      <w:r>
        <w:rPr>
          <w:spacing w:val="-5"/>
        </w:rPr>
        <w:t>-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25"/>
        </w:rPr>
        <w:t xml:space="preserve"> </w:t>
      </w:r>
      <w:r w:rsidRPr="00386AB4">
        <w:rPr>
          <w:i/>
        </w:rPr>
        <w:t>Shigella</w:t>
      </w:r>
      <w:r w:rsidR="00D33AAD">
        <w:rPr>
          <w:i/>
        </w:rPr>
        <w:t xml:space="preserve"> </w:t>
      </w:r>
      <w:r>
        <w:t>s</w:t>
      </w:r>
      <w:r>
        <w:rPr>
          <w:spacing w:val="-5"/>
        </w:rPr>
        <w:t>t</w:t>
      </w:r>
      <w:r>
        <w:rPr>
          <w:spacing w:val="5"/>
        </w:rPr>
        <w:t>r</w:t>
      </w:r>
      <w:r>
        <w:rPr>
          <w:spacing w:val="-3"/>
        </w:rPr>
        <w:t>ai</w:t>
      </w:r>
      <w:r>
        <w:rPr>
          <w:spacing w:val="5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>d a</w:t>
      </w:r>
      <w:r>
        <w:rPr>
          <w:spacing w:val="11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</w:rPr>
        <w:t>ti</w:t>
      </w:r>
      <w:r>
        <w:rPr>
          <w:spacing w:val="5"/>
        </w:rPr>
        <w:t>n</w:t>
      </w:r>
      <w:r>
        <w:t>u</w:t>
      </w:r>
      <w:r>
        <w:rPr>
          <w:spacing w:val="-5"/>
        </w:rPr>
        <w:t>o</w:t>
      </w:r>
      <w:r>
        <w:t>us</w:t>
      </w:r>
      <w:r>
        <w:rPr>
          <w:spacing w:val="4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8"/>
        </w:rPr>
        <w:t xml:space="preserve"> </w:t>
      </w:r>
      <w:r>
        <w:t>dis</w:t>
      </w:r>
      <w:r>
        <w:rPr>
          <w:spacing w:val="-3"/>
        </w:rPr>
        <w:t>e</w:t>
      </w:r>
      <w:r>
        <w:t>ase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8"/>
        </w:rPr>
        <w:t>c</w:t>
      </w:r>
      <w:r>
        <w:t>ide</w:t>
      </w:r>
      <w:r>
        <w:rPr>
          <w:spacing w:val="3"/>
        </w:rPr>
        <w:t>n</w:t>
      </w:r>
      <w:r>
        <w:rPr>
          <w:spacing w:val="-3"/>
        </w:rPr>
        <w:t>c</w:t>
      </w:r>
      <w:r>
        <w:t>e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>m</w:t>
      </w:r>
      <w:r>
        <w:rPr>
          <w:spacing w:val="-5"/>
        </w:rPr>
        <w:t>p</w:t>
      </w:r>
      <w:r>
        <w:t>ly th</w:t>
      </w:r>
      <w:r>
        <w:rPr>
          <w:spacing w:val="3"/>
        </w:rPr>
        <w:t>a</w:t>
      </w:r>
      <w:r>
        <w:rPr>
          <w:w w:val="101"/>
        </w:rPr>
        <w:t xml:space="preserve">t </w:t>
      </w:r>
      <w:r>
        <w:t>s</w:t>
      </w:r>
      <w:r>
        <w:rPr>
          <w:spacing w:val="3"/>
        </w:rPr>
        <w:t>h</w:t>
      </w:r>
      <w:r>
        <w:rPr>
          <w:spacing w:val="-3"/>
        </w:rPr>
        <w:t>i</w:t>
      </w:r>
      <w:r>
        <w:t>g</w:t>
      </w:r>
      <w:r>
        <w:rPr>
          <w:spacing w:val="-3"/>
        </w:rPr>
        <w:t>e</w:t>
      </w:r>
      <w:r>
        <w:t>l</w:t>
      </w:r>
      <w:r>
        <w:rPr>
          <w:spacing w:val="3"/>
        </w:rPr>
        <w:t>l</w:t>
      </w:r>
      <w:r>
        <w:rPr>
          <w:spacing w:val="-5"/>
        </w:rPr>
        <w:t>o</w:t>
      </w:r>
      <w:r>
        <w:t>sis</w:t>
      </w:r>
      <w:r>
        <w:rPr>
          <w:spacing w:val="5"/>
        </w:rPr>
        <w:t xml:space="preserve"> </w:t>
      </w:r>
      <w:r>
        <w:t xml:space="preserve">is 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5"/>
        </w:rPr>
        <w:t>u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t>l</w:t>
      </w:r>
      <w:r>
        <w:rPr>
          <w:spacing w:val="-3"/>
        </w:rPr>
        <w:t>ve</w:t>
      </w:r>
      <w:r>
        <w:t>d</w:t>
      </w:r>
      <w:r>
        <w:rPr>
          <w:spacing w:val="6"/>
        </w:rPr>
        <w:t xml:space="preserve"> </w:t>
      </w:r>
      <w:r>
        <w:t>gl</w:t>
      </w:r>
      <w:r>
        <w:rPr>
          <w:spacing w:val="-3"/>
        </w:rPr>
        <w:t>o</w:t>
      </w:r>
      <w:r>
        <w:rPr>
          <w:spacing w:val="-5"/>
        </w:rPr>
        <w:t>b</w:t>
      </w:r>
      <w:r>
        <w:t>al</w:t>
      </w:r>
      <w:r>
        <w:rPr>
          <w:spacing w:val="9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ea</w:t>
      </w:r>
      <w:r>
        <w:t>lth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ob</w:t>
      </w:r>
      <w:r>
        <w:rPr>
          <w:w w:val="101"/>
        </w:rPr>
        <w:t xml:space="preserve">lem </w:t>
      </w:r>
      <w:r>
        <w:t>(S</w:t>
      </w:r>
      <w:r>
        <w:rPr>
          <w:spacing w:val="-5"/>
        </w:rPr>
        <w:t>a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t>n</w:t>
      </w:r>
      <w:r>
        <w:rPr>
          <w:spacing w:val="5"/>
        </w:rPr>
        <w:t>n</w:t>
      </w:r>
      <w:r>
        <w:rPr>
          <w:spacing w:val="-3"/>
        </w:rPr>
        <w:t>e</w:t>
      </w:r>
      <w:r>
        <w:t>ti,</w:t>
      </w:r>
      <w:r>
        <w:rPr>
          <w:spacing w:val="2"/>
        </w:rPr>
        <w:t xml:space="preserve"> </w:t>
      </w:r>
      <w:r>
        <w:t>2005</w:t>
      </w:r>
      <w:r>
        <w:rPr>
          <w:spacing w:val="-6"/>
        </w:rPr>
        <w:t>)</w:t>
      </w:r>
      <w:r>
        <w:t>.</w:t>
      </w:r>
    </w:p>
    <w:p w:rsidR="007E3DDD" w:rsidRDefault="00386AB4">
      <w:pPr>
        <w:ind w:left="160" w:right="-34" w:firstLine="427"/>
        <w:jc w:val="both"/>
      </w:pP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g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3"/>
        </w:rPr>
        <w:t>s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t>i</w:t>
      </w:r>
      <w:r>
        <w:rPr>
          <w:spacing w:val="6"/>
        </w:rPr>
        <w:t>n</w:t>
      </w:r>
      <w:r>
        <w:rPr>
          <w:spacing w:val="-8"/>
        </w:rPr>
        <w:t>c</w:t>
      </w:r>
      <w:r>
        <w:rPr>
          <w:spacing w:val="5"/>
        </w:rPr>
        <w:t>r</w:t>
      </w:r>
      <w:r>
        <w:rPr>
          <w:spacing w:val="-3"/>
        </w:rPr>
        <w:t>e</w:t>
      </w:r>
      <w:r>
        <w:t>ase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3"/>
        </w:rPr>
        <w:t xml:space="preserve"> 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  <w:w w:val="101"/>
        </w:rPr>
        <w:t>c</w:t>
      </w:r>
      <w:r>
        <w:rPr>
          <w:w w:val="101"/>
        </w:rPr>
        <w:t xml:space="preserve">e </w:t>
      </w:r>
      <w:r>
        <w:t>a</w:t>
      </w:r>
      <w:r>
        <w:rPr>
          <w:spacing w:val="3"/>
        </w:rPr>
        <w:t>m</w:t>
      </w:r>
      <w:r>
        <w:rPr>
          <w:spacing w:val="-5"/>
        </w:rPr>
        <w:t>o</w:t>
      </w:r>
      <w:r>
        <w:t>ng</w:t>
      </w:r>
      <w:r>
        <w:rPr>
          <w:spacing w:val="7"/>
        </w:rPr>
        <w:t xml:space="preserve"> </w:t>
      </w:r>
      <w:r>
        <w:rPr>
          <w:spacing w:val="-8"/>
        </w:rPr>
        <w:t>e</w:t>
      </w:r>
      <w:r>
        <w:rPr>
          <w:spacing w:val="5"/>
        </w:rPr>
        <w:t>n</w:t>
      </w:r>
      <w:r>
        <w:t>t</w:t>
      </w:r>
      <w:r>
        <w:rPr>
          <w:spacing w:val="-6"/>
        </w:rPr>
        <w:t>e</w:t>
      </w:r>
      <w:r>
        <w:rPr>
          <w:spacing w:val="5"/>
        </w:rPr>
        <w:t>r</w:t>
      </w:r>
      <w:r>
        <w:t>ic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t>at</w:t>
      </w:r>
      <w:r>
        <w:rPr>
          <w:spacing w:val="3"/>
        </w:rPr>
        <w:t>h</w:t>
      </w:r>
      <w:r>
        <w:rPr>
          <w:spacing w:val="-5"/>
        </w:rPr>
        <w:t>o</w:t>
      </w:r>
      <w:r>
        <w:t>g</w:t>
      </w:r>
      <w:r>
        <w:rPr>
          <w:spacing w:val="-3"/>
        </w:rPr>
        <w:t>e</w:t>
      </w:r>
      <w:r>
        <w:rPr>
          <w:spacing w:val="5"/>
        </w:rPr>
        <w:t>n</w:t>
      </w:r>
      <w:r>
        <w:t xml:space="preserve">s 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t>d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l</w:t>
      </w:r>
      <w:r>
        <w:rPr>
          <w:spacing w:val="-3"/>
        </w:rPr>
        <w:t>o</w:t>
      </w:r>
      <w:r>
        <w:t>pi</w:t>
      </w:r>
      <w:r>
        <w:rPr>
          <w:spacing w:val="6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u</w:t>
      </w:r>
      <w:r>
        <w:rPr>
          <w:spacing w:val="5"/>
        </w:rPr>
        <w:t>n</w:t>
      </w:r>
      <w:r>
        <w:rPr>
          <w:spacing w:val="-3"/>
        </w:rPr>
        <w:t>t</w:t>
      </w:r>
      <w:r>
        <w:t xml:space="preserve">ries </w:t>
      </w:r>
      <w:r>
        <w:rPr>
          <w:spacing w:val="5"/>
        </w:rPr>
        <w:t>h</w:t>
      </w:r>
      <w:r>
        <w:t xml:space="preserve">as </w:t>
      </w:r>
      <w:r>
        <w:rPr>
          <w:spacing w:val="-5"/>
        </w:rPr>
        <w:t>b</w:t>
      </w:r>
      <w:r>
        <w:t>een</w:t>
      </w:r>
      <w:r>
        <w:rPr>
          <w:spacing w:val="25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p</w:t>
      </w:r>
      <w:r>
        <w:rPr>
          <w:spacing w:val="-5"/>
        </w:rPr>
        <w:t>o</w:t>
      </w:r>
      <w:r>
        <w:t>rted</w:t>
      </w:r>
      <w:r>
        <w:rPr>
          <w:spacing w:val="26"/>
        </w:rPr>
        <w:t xml:space="preserve"> </w:t>
      </w:r>
      <w:r>
        <w:rPr>
          <w:spacing w:val="-5"/>
        </w:rPr>
        <w:t>(</w:t>
      </w:r>
      <w:r>
        <w:t>E</w:t>
      </w:r>
      <w:r>
        <w:rPr>
          <w:spacing w:val="-3"/>
        </w:rPr>
        <w:t>ga</w:t>
      </w:r>
      <w:r>
        <w:t>h</w:t>
      </w:r>
      <w:r>
        <w:rPr>
          <w:spacing w:val="28"/>
        </w:rPr>
        <w:t xml:space="preserve"> </w:t>
      </w:r>
      <w:r w:rsidR="00B168FA" w:rsidRPr="00B168FA">
        <w:rPr>
          <w:i/>
          <w:spacing w:val="-3"/>
        </w:rPr>
        <w:t>et al</w:t>
      </w:r>
      <w:r>
        <w:rPr>
          <w:spacing w:val="2"/>
        </w:rPr>
        <w:t>.</w:t>
      </w:r>
      <w:r>
        <w:t>,</w:t>
      </w:r>
      <w:r>
        <w:rPr>
          <w:spacing w:val="35"/>
        </w:rPr>
        <w:t xml:space="preserve"> </w:t>
      </w:r>
      <w:r>
        <w:t>2</w:t>
      </w:r>
      <w:r>
        <w:rPr>
          <w:spacing w:val="-5"/>
        </w:rPr>
        <w:t>0</w:t>
      </w:r>
      <w:r>
        <w:t>03).</w:t>
      </w:r>
      <w:r>
        <w:rPr>
          <w:spacing w:val="20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is</w:t>
      </w:r>
      <w:r>
        <w:rPr>
          <w:spacing w:val="17"/>
        </w:rPr>
        <w:t xml:space="preserve"> </w:t>
      </w:r>
      <w:r>
        <w:t>m</w:t>
      </w:r>
      <w:r>
        <w:rPr>
          <w:spacing w:val="3"/>
        </w:rPr>
        <w:t>i</w:t>
      </w:r>
      <w:r>
        <w:rPr>
          <w:spacing w:val="-5"/>
        </w:rPr>
        <w:t>g</w:t>
      </w:r>
      <w:r>
        <w:t>ht</w:t>
      </w:r>
      <w:r>
        <w:rPr>
          <w:spacing w:val="24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25"/>
        </w:rPr>
        <w:t xml:space="preserve"> </w:t>
      </w:r>
      <w:r>
        <w:t xml:space="preserve">due to 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5"/>
        </w:rPr>
        <w:t>v</w:t>
      </w:r>
      <w:r>
        <w:t>i</w:t>
      </w:r>
      <w:r>
        <w:rPr>
          <w:spacing w:val="6"/>
        </w:rPr>
        <w:t>r</w:t>
      </w:r>
      <w:r>
        <w:rPr>
          <w:spacing w:val="-10"/>
        </w:rPr>
        <w:t>o</w:t>
      </w:r>
      <w:r>
        <w:rPr>
          <w:spacing w:val="5"/>
        </w:rPr>
        <w:t>n</w:t>
      </w:r>
      <w:r>
        <w:t>m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al</w:t>
      </w:r>
      <w:r>
        <w:rPr>
          <w:spacing w:val="5"/>
        </w:rPr>
        <w:t xml:space="preserve"> </w:t>
      </w:r>
      <w:r>
        <w:rPr>
          <w:spacing w:val="-5"/>
        </w:rPr>
        <w:t>f</w:t>
      </w:r>
      <w:r>
        <w:t>act</w:t>
      </w:r>
      <w:r>
        <w:rPr>
          <w:spacing w:val="-5"/>
        </w:rPr>
        <w:t>o</w:t>
      </w:r>
      <w:r>
        <w:rPr>
          <w:spacing w:val="5"/>
        </w:rPr>
        <w:t>r</w:t>
      </w:r>
      <w:r>
        <w:t>s,</w:t>
      </w:r>
      <w:r>
        <w:rPr>
          <w:spacing w:val="4"/>
        </w:rPr>
        <w:t xml:space="preserve"> </w:t>
      </w:r>
      <w:r>
        <w:t>g</w:t>
      </w:r>
      <w:r>
        <w:rPr>
          <w:spacing w:val="-3"/>
        </w:rPr>
        <w:t>e</w:t>
      </w:r>
      <w:r>
        <w:rPr>
          <w:spacing w:val="-5"/>
        </w:rPr>
        <w:t>o</w:t>
      </w:r>
      <w:r>
        <w:t>gra</w:t>
      </w:r>
      <w:r>
        <w:rPr>
          <w:spacing w:val="-3"/>
        </w:rPr>
        <w:t>p</w:t>
      </w:r>
      <w:r>
        <w:t>hic</w:t>
      </w:r>
      <w:r>
        <w:rPr>
          <w:spacing w:val="2"/>
        </w:rPr>
        <w:t xml:space="preserve"> </w:t>
      </w:r>
      <w:r>
        <w:t>di</w:t>
      </w:r>
      <w:r>
        <w:rPr>
          <w:spacing w:val="-3"/>
        </w:rPr>
        <w:t>f</w:t>
      </w:r>
      <w:r>
        <w:rPr>
          <w:spacing w:val="-5"/>
        </w:rP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ce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r di</w:t>
      </w:r>
      <w:r>
        <w:rPr>
          <w:spacing w:val="-3"/>
        </w:rPr>
        <w:t>f</w:t>
      </w:r>
      <w: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nt</w:t>
      </w:r>
      <w:r>
        <w:rPr>
          <w:spacing w:val="39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3"/>
        </w:rPr>
        <w:t>t</w:t>
      </w:r>
      <w:r>
        <w:t>t</w:t>
      </w:r>
      <w:r>
        <w:rPr>
          <w:spacing w:val="-6"/>
        </w:rPr>
        <w:t>e</w:t>
      </w:r>
      <w:r>
        <w:t>r</w:t>
      </w:r>
      <w:r>
        <w:rPr>
          <w:spacing w:val="5"/>
        </w:rPr>
        <w:t>n</w:t>
      </w:r>
      <w:r>
        <w:t>s</w:t>
      </w:r>
      <w:r>
        <w:rPr>
          <w:spacing w:val="38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2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36"/>
        </w:rPr>
        <w:t xml:space="preserve"> </w:t>
      </w:r>
      <w:r>
        <w:t>usage</w:t>
      </w:r>
      <w:r>
        <w:rPr>
          <w:spacing w:val="33"/>
        </w:rPr>
        <w:t xml:space="preserve"> </w:t>
      </w:r>
      <w:r>
        <w:t>(F</w:t>
      </w:r>
      <w:r>
        <w:rPr>
          <w:spacing w:val="-5"/>
        </w:rPr>
        <w:t>a</w:t>
      </w:r>
      <w:r>
        <w:rPr>
          <w:spacing w:val="5"/>
        </w:rPr>
        <w:t>r</w:t>
      </w:r>
      <w:r>
        <w:rPr>
          <w:spacing w:val="-6"/>
        </w:rPr>
        <w:t>s</w:t>
      </w:r>
      <w:r>
        <w:t>had</w:t>
      </w:r>
      <w:r>
        <w:rPr>
          <w:spacing w:val="33"/>
        </w:rPr>
        <w:t xml:space="preserve"> </w:t>
      </w:r>
      <w:r w:rsidR="00B168FA" w:rsidRPr="00B168FA">
        <w:rPr>
          <w:i/>
        </w:rPr>
        <w:t>et al</w:t>
      </w:r>
      <w:r>
        <w:t>.,</w:t>
      </w:r>
    </w:p>
    <w:p w:rsidR="007E3DDD" w:rsidRDefault="00386AB4">
      <w:pPr>
        <w:spacing w:line="220" w:lineRule="exact"/>
        <w:ind w:left="160" w:right="-25"/>
        <w:jc w:val="both"/>
      </w:pPr>
      <w:r>
        <w:t>2006).</w:t>
      </w:r>
      <w:r>
        <w:rPr>
          <w:spacing w:val="-6"/>
        </w:rPr>
        <w:t>T</w:t>
      </w:r>
      <w:r>
        <w:rPr>
          <w:spacing w:val="5"/>
        </w:rPr>
        <w:t>h</w:t>
      </w:r>
      <w:r>
        <w:t>e</w:t>
      </w:r>
      <w:r>
        <w:rPr>
          <w:spacing w:val="49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 xml:space="preserve">t </w:t>
      </w:r>
      <w:r>
        <w:rPr>
          <w:spacing w:val="-6"/>
        </w:rPr>
        <w:t>s</w:t>
      </w:r>
      <w:r>
        <w:t>tudy</w:t>
      </w:r>
      <w:r>
        <w:rPr>
          <w:spacing w:val="48"/>
        </w:rPr>
        <w:t xml:space="preserve"> </w:t>
      </w:r>
      <w:r>
        <w:rPr>
          <w:spacing w:val="-6"/>
        </w:rPr>
        <w:t>w</w:t>
      </w:r>
      <w:r>
        <w:t xml:space="preserve">as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f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3"/>
        </w:rPr>
        <w:t>e</w:t>
      </w:r>
      <w:r>
        <w:t>, d</w:t>
      </w:r>
      <w:r>
        <w:rPr>
          <w:spacing w:val="-3"/>
        </w:rPr>
        <w:t>e</w:t>
      </w:r>
      <w:r>
        <w:t>si</w:t>
      </w:r>
      <w:r>
        <w:rPr>
          <w:spacing w:val="-5"/>
        </w:rPr>
        <w:t>g</w:t>
      </w:r>
      <w:r>
        <w:rPr>
          <w:spacing w:val="5"/>
        </w:rPr>
        <w:t>n</w:t>
      </w:r>
      <w:r>
        <w:rPr>
          <w:spacing w:val="-3"/>
        </w:rPr>
        <w:t>e</w:t>
      </w:r>
      <w:r>
        <w:t>d to</w:t>
      </w:r>
    </w:p>
    <w:p w:rsidR="007E3DDD" w:rsidRDefault="00386AB4">
      <w:pPr>
        <w:ind w:left="160" w:right="-34"/>
        <w:jc w:val="both"/>
      </w:pP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 xml:space="preserve">te </w:t>
      </w:r>
      <w:r>
        <w:rPr>
          <w:spacing w:val="-3"/>
        </w:rPr>
        <w:t>a</w:t>
      </w:r>
      <w:r>
        <w:t xml:space="preserve">nd </w:t>
      </w:r>
      <w:r>
        <w:rPr>
          <w:spacing w:val="-8"/>
        </w:rPr>
        <w:t>c</w:t>
      </w:r>
      <w:r>
        <w:rPr>
          <w:spacing w:val="5"/>
        </w:rPr>
        <w:t>h</w:t>
      </w:r>
      <w:r>
        <w:rPr>
          <w:spacing w:val="-3"/>
        </w:rPr>
        <w:t>a</w:t>
      </w:r>
      <w:r>
        <w:t>ract</w:t>
      </w:r>
      <w:r>
        <w:rPr>
          <w:spacing w:val="-3"/>
        </w:rPr>
        <w:t>e</w:t>
      </w:r>
      <w:r>
        <w:t>ri</w:t>
      </w:r>
      <w:r>
        <w:rPr>
          <w:spacing w:val="3"/>
        </w:rPr>
        <w:t>z</w:t>
      </w:r>
      <w:r>
        <w:t>e</w:t>
      </w:r>
      <w:r>
        <w:rPr>
          <w:spacing w:val="2"/>
        </w:rPr>
        <w:t xml:space="preserve"> </w:t>
      </w:r>
      <w:r w:rsidRPr="00386AB4">
        <w:rPr>
          <w:i/>
          <w:spacing w:val="-5"/>
        </w:rPr>
        <w:t>Shigella</w:t>
      </w:r>
      <w:r w:rsidR="00D33AAD">
        <w:rPr>
          <w:i/>
          <w:spacing w:val="-5"/>
        </w:rPr>
        <w:t xml:space="preserve"> </w:t>
      </w:r>
      <w:r>
        <w:t>s</w:t>
      </w:r>
      <w:r>
        <w:rPr>
          <w:spacing w:val="-6"/>
        </w:rPr>
        <w:t>p</w:t>
      </w:r>
      <w:r w:rsidR="00D33AAD">
        <w:rPr>
          <w:spacing w:val="-6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-5"/>
        </w:rPr>
        <w:t>d</w:t>
      </w:r>
      <w:r>
        <w:t>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  <w:w w:val="101"/>
        </w:rPr>
        <w:t>e</w:t>
      </w:r>
      <w:r>
        <w:rPr>
          <w:w w:val="101"/>
        </w:rPr>
        <w:t xml:space="preserve">al </w:t>
      </w:r>
      <w:r>
        <w:t>pati</w:t>
      </w:r>
      <w:r>
        <w:rPr>
          <w:spacing w:val="-3"/>
        </w:rPr>
        <w:t>e</w:t>
      </w:r>
      <w:r>
        <w:t>nts’</w:t>
      </w:r>
      <w:r>
        <w:rPr>
          <w:spacing w:val="9"/>
        </w:rPr>
        <w:t xml:space="preserve"> </w:t>
      </w:r>
      <w:r>
        <w:t>st</w:t>
      </w:r>
      <w:r>
        <w:rPr>
          <w:spacing w:val="-5"/>
        </w:rPr>
        <w:t>oo</w:t>
      </w:r>
      <w:r>
        <w:t>l</w:t>
      </w:r>
      <w:r>
        <w:rPr>
          <w:spacing w:val="8"/>
        </w:rPr>
        <w:t xml:space="preserve"> </w:t>
      </w:r>
      <w:r>
        <w:t>s</w:t>
      </w:r>
      <w:r>
        <w:rPr>
          <w:spacing w:val="-5"/>
        </w:rPr>
        <w:t>a</w:t>
      </w:r>
      <w:r>
        <w:t>mp</w:t>
      </w:r>
      <w:r>
        <w:rPr>
          <w:spacing w:val="3"/>
        </w:rPr>
        <w:t>l</w:t>
      </w:r>
      <w:r>
        <w:rPr>
          <w:spacing w:val="-3"/>
        </w:rPr>
        <w:t>e</w:t>
      </w:r>
      <w:r>
        <w:t xml:space="preserve">s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t>Ile-I</w:t>
      </w:r>
      <w:r>
        <w:rPr>
          <w:spacing w:val="-6"/>
        </w:rPr>
        <w:t>f</w:t>
      </w:r>
      <w:r>
        <w:rPr>
          <w:spacing w:val="-3"/>
        </w:rPr>
        <w:t>e</w:t>
      </w:r>
      <w:r>
        <w:t>,</w:t>
      </w:r>
      <w:r>
        <w:rPr>
          <w:spacing w:val="9"/>
        </w:rPr>
        <w:t xml:space="preserve"> </w:t>
      </w:r>
      <w:r>
        <w:t>Nig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i</w:t>
      </w:r>
      <w:r>
        <w:t>a,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ov</w:t>
      </w:r>
      <w:r>
        <w:t xml:space="preserve">ide </w:t>
      </w:r>
      <w:r>
        <w:rPr>
          <w:spacing w:val="5"/>
        </w:rPr>
        <w:t>r</w:t>
      </w:r>
      <w:r>
        <w:rPr>
          <w:spacing w:val="-3"/>
        </w:rPr>
        <w:t>e</w:t>
      </w:r>
      <w:r>
        <w:t>le</w:t>
      </w:r>
      <w:r>
        <w:rPr>
          <w:spacing w:val="-6"/>
        </w:rPr>
        <w:t>v</w:t>
      </w:r>
      <w:r>
        <w:t>ant</w:t>
      </w:r>
      <w:r>
        <w:rPr>
          <w:spacing w:val="5"/>
        </w:rPr>
        <w:t xml:space="preserve"> </w:t>
      </w:r>
      <w:r>
        <w:rPr>
          <w:spacing w:val="-6"/>
        </w:rPr>
        <w:t>i</w:t>
      </w:r>
      <w:r>
        <w:rPr>
          <w:spacing w:val="5"/>
        </w:rPr>
        <w:t>n</w:t>
      </w:r>
      <w:r>
        <w:rPr>
          <w:spacing w:val="-5"/>
        </w:rPr>
        <w:t>fo</w:t>
      </w:r>
      <w:r>
        <w:rPr>
          <w:spacing w:val="5"/>
        </w:rPr>
        <w:t>r</w:t>
      </w:r>
      <w:r>
        <w:t>mati</w:t>
      </w:r>
      <w:r>
        <w:rPr>
          <w:spacing w:val="-8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5"/>
        </w:rPr>
        <w:t>h</w:t>
      </w:r>
      <w:r>
        <w:rPr>
          <w:spacing w:val="-5"/>
        </w:rPr>
        <w:t>o</w:t>
      </w:r>
      <w:r>
        <w:t>ice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>s</w:t>
      </w:r>
      <w:r>
        <w:rPr>
          <w:spacing w:val="3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spacing w:val="5"/>
        </w:rPr>
        <w:t xml:space="preserve"> </w:t>
      </w:r>
      <w:r>
        <w:t>t</w:t>
      </w:r>
      <w:r>
        <w:rPr>
          <w:spacing w:val="4"/>
        </w:rPr>
        <w:t>h</w:t>
      </w:r>
      <w:r>
        <w:rPr>
          <w:w w:val="101"/>
        </w:rPr>
        <w:t xml:space="preserve">e 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e</w:t>
      </w:r>
      <w:r>
        <w:t>atm</w:t>
      </w:r>
      <w:r>
        <w:rPr>
          <w:spacing w:val="-3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-4"/>
        </w:rPr>
        <w:t xml:space="preserve"> </w:t>
      </w:r>
      <w:r>
        <w:t>shigell</w:t>
      </w:r>
      <w:r>
        <w:rPr>
          <w:spacing w:val="-2"/>
        </w:rPr>
        <w:t>o</w:t>
      </w:r>
      <w:r>
        <w:t xml:space="preserve">sis 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-7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>r</w:t>
      </w:r>
      <w:r>
        <w:rPr>
          <w:spacing w:val="-3"/>
          <w:w w:val="101"/>
        </w:rPr>
        <w:t>e</w:t>
      </w:r>
      <w:r>
        <w:t>a.</w:t>
      </w:r>
    </w:p>
    <w:p w:rsidR="007E3DDD" w:rsidRDefault="007E3DDD">
      <w:pPr>
        <w:spacing w:before="15" w:line="220" w:lineRule="exact"/>
        <w:rPr>
          <w:sz w:val="22"/>
          <w:szCs w:val="22"/>
        </w:rPr>
      </w:pPr>
    </w:p>
    <w:p w:rsidR="007E3DDD" w:rsidRDefault="00386AB4">
      <w:pPr>
        <w:ind w:left="160" w:right="2375"/>
        <w:jc w:val="both"/>
      </w:pPr>
      <w:r>
        <w:rPr>
          <w:w w:val="109"/>
        </w:rPr>
        <w:t>Mater</w:t>
      </w:r>
      <w:r>
        <w:rPr>
          <w:spacing w:val="-3"/>
          <w:w w:val="109"/>
        </w:rPr>
        <w:t>i</w:t>
      </w:r>
      <w:r>
        <w:rPr>
          <w:w w:val="109"/>
        </w:rPr>
        <w:t>als</w:t>
      </w:r>
      <w:r>
        <w:rPr>
          <w:spacing w:val="-2"/>
          <w:w w:val="10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3"/>
          <w:w w:val="107"/>
        </w:rPr>
        <w:t>M</w:t>
      </w:r>
      <w:r>
        <w:rPr>
          <w:w w:val="107"/>
        </w:rPr>
        <w:t>eth</w:t>
      </w:r>
      <w:r>
        <w:rPr>
          <w:spacing w:val="-5"/>
          <w:w w:val="107"/>
        </w:rPr>
        <w:t>o</w:t>
      </w:r>
      <w:r>
        <w:rPr>
          <w:w w:val="107"/>
        </w:rPr>
        <w:t>ds</w:t>
      </w:r>
    </w:p>
    <w:p w:rsidR="007E3DDD" w:rsidRDefault="00386AB4">
      <w:pPr>
        <w:ind w:left="160" w:right="2527"/>
        <w:jc w:val="both"/>
      </w:pPr>
      <w:r>
        <w:t>C</w:t>
      </w:r>
      <w:r>
        <w:rPr>
          <w:spacing w:val="-6"/>
        </w:rPr>
        <w:t>o</w:t>
      </w:r>
      <w:r>
        <w:t>l</w:t>
      </w:r>
      <w:r>
        <w:rPr>
          <w:spacing w:val="3"/>
        </w:rPr>
        <w:t>l</w:t>
      </w:r>
      <w:r>
        <w:t>e</w:t>
      </w:r>
      <w:r>
        <w:rPr>
          <w:spacing w:val="3"/>
        </w:rPr>
        <w:t>c</w:t>
      </w:r>
      <w:r>
        <w:rPr>
          <w:spacing w:val="-5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38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3"/>
        </w:rPr>
        <w:t xml:space="preserve"> </w:t>
      </w:r>
      <w:r>
        <w:rPr>
          <w:w w:val="107"/>
        </w:rPr>
        <w:t>Sa</w:t>
      </w:r>
      <w:r>
        <w:rPr>
          <w:spacing w:val="-6"/>
          <w:w w:val="107"/>
        </w:rPr>
        <w:t>m</w:t>
      </w:r>
      <w:r>
        <w:rPr>
          <w:w w:val="104"/>
        </w:rPr>
        <w:t>ples</w:t>
      </w:r>
    </w:p>
    <w:p w:rsidR="007E3DDD" w:rsidRDefault="00386AB4">
      <w:pPr>
        <w:spacing w:line="220" w:lineRule="exact"/>
        <w:ind w:left="587" w:right="-44"/>
      </w:pPr>
      <w:r>
        <w:t>O</w:t>
      </w:r>
      <w:r>
        <w:rPr>
          <w:spacing w:val="3"/>
        </w:rPr>
        <w:t>n</w:t>
      </w:r>
      <w:r>
        <w:t xml:space="preserve">e </w:t>
      </w:r>
      <w:r>
        <w:rPr>
          <w:spacing w:val="5"/>
        </w:rPr>
        <w:t>h</w:t>
      </w:r>
      <w:r>
        <w:rPr>
          <w:spacing w:val="-5"/>
        </w:rPr>
        <w:t>u</w:t>
      </w:r>
      <w:r>
        <w:t>n</w:t>
      </w:r>
      <w:r>
        <w:rPr>
          <w:spacing w:val="-5"/>
        </w:rPr>
        <w:t>d</w:t>
      </w:r>
      <w:r>
        <w:rPr>
          <w:spacing w:val="5"/>
        </w:rPr>
        <w:t>r</w:t>
      </w:r>
      <w:r>
        <w:rPr>
          <w:spacing w:val="-3"/>
        </w:rPr>
        <w:t>e</w:t>
      </w:r>
      <w:r>
        <w:t xml:space="preserve">d </w:t>
      </w:r>
      <w:r>
        <w:rPr>
          <w:spacing w:val="-3"/>
        </w:rPr>
        <w:t>a</w:t>
      </w:r>
      <w:r>
        <w:t xml:space="preserve">nd </w:t>
      </w:r>
      <w:r>
        <w:rPr>
          <w:spacing w:val="-5"/>
        </w:rPr>
        <w:t>fo</w:t>
      </w:r>
      <w:r>
        <w:rPr>
          <w:spacing w:val="5"/>
        </w:rPr>
        <w:t>r</w:t>
      </w:r>
      <w:r>
        <w:t>t</w:t>
      </w:r>
      <w:r>
        <w:rPr>
          <w:spacing w:val="-8"/>
        </w:rPr>
        <w:t>y</w:t>
      </w:r>
      <w:r>
        <w:t>-</w:t>
      </w:r>
      <w:r>
        <w:rPr>
          <w:spacing w:val="-3"/>
        </w:rPr>
        <w:t>e</w:t>
      </w:r>
      <w:r>
        <w:t>ig</w:t>
      </w:r>
      <w:r>
        <w:rPr>
          <w:spacing w:val="6"/>
        </w:rPr>
        <w:t>h</w:t>
      </w:r>
      <w:r>
        <w:t xml:space="preserve">t </w:t>
      </w:r>
      <w:r>
        <w:rPr>
          <w:spacing w:val="-5"/>
        </w:rPr>
        <w:t>(</w:t>
      </w:r>
      <w:r>
        <w:t xml:space="preserve">148) </w:t>
      </w:r>
      <w:r>
        <w:rPr>
          <w:spacing w:val="15"/>
        </w:rPr>
        <w:t xml:space="preserve"> </w:t>
      </w:r>
      <w:r>
        <w:t>d</w:t>
      </w:r>
      <w:r>
        <w:rPr>
          <w:spacing w:val="-3"/>
        </w:rPr>
        <w:t>i</w:t>
      </w:r>
      <w:r>
        <w:rPr>
          <w:spacing w:val="-3"/>
          <w:w w:val="101"/>
        </w:rPr>
        <w:t>a</w:t>
      </w:r>
      <w:r>
        <w:t>rr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-3"/>
          <w:w w:val="101"/>
        </w:rPr>
        <w:t>e</w:t>
      </w:r>
      <w:r>
        <w:rPr>
          <w:w w:val="101"/>
        </w:rPr>
        <w:t>al</w:t>
      </w:r>
    </w:p>
    <w:p w:rsidR="007E3DDD" w:rsidRDefault="00386AB4">
      <w:pPr>
        <w:ind w:left="160" w:right="-23"/>
        <w:jc w:val="both"/>
      </w:pPr>
      <w:r>
        <w:t>pati</w:t>
      </w:r>
      <w:r>
        <w:rPr>
          <w:spacing w:val="-3"/>
        </w:rPr>
        <w:t>e</w:t>
      </w:r>
      <w:r>
        <w:t>nts’st</w:t>
      </w:r>
      <w:r>
        <w:rPr>
          <w:spacing w:val="-5"/>
        </w:rPr>
        <w:t>oo</w:t>
      </w:r>
      <w:r>
        <w:t>l</w:t>
      </w:r>
      <w:r>
        <w:rPr>
          <w:spacing w:val="42"/>
        </w:rPr>
        <w:t xml:space="preserve"> </w:t>
      </w: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3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l</w:t>
      </w:r>
      <w:r>
        <w:rPr>
          <w:spacing w:val="3"/>
        </w:rPr>
        <w:t>l</w:t>
      </w:r>
      <w:r>
        <w:rPr>
          <w:spacing w:val="-3"/>
        </w:rPr>
        <w:t>ec</w:t>
      </w:r>
      <w:r>
        <w:t>ted</w:t>
      </w:r>
      <w:r>
        <w:rPr>
          <w:spacing w:val="39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e</w:t>
      </w:r>
      <w:r>
        <w:rPr>
          <w:spacing w:val="6"/>
        </w:rPr>
        <w:t>t</w:t>
      </w:r>
      <w:r>
        <w:t>w</w:t>
      </w:r>
      <w:r>
        <w:rPr>
          <w:spacing w:val="-5"/>
        </w:rPr>
        <w:t>e</w:t>
      </w:r>
      <w:r>
        <w:rPr>
          <w:spacing w:val="-3"/>
        </w:rPr>
        <w:t>e</w:t>
      </w:r>
      <w:r>
        <w:t>n</w:t>
      </w:r>
      <w:r>
        <w:rPr>
          <w:spacing w:val="43"/>
        </w:rPr>
        <w:t xml:space="preserve"> </w:t>
      </w:r>
      <w:r>
        <w:t>A</w:t>
      </w:r>
      <w:r>
        <w:rPr>
          <w:spacing w:val="-6"/>
        </w:rPr>
        <w:t>p</w:t>
      </w:r>
      <w:r>
        <w:rPr>
          <w:spacing w:val="5"/>
        </w:rPr>
        <w:t>r</w:t>
      </w:r>
      <w:r>
        <w:rPr>
          <w:spacing w:val="-3"/>
          <w:w w:val="101"/>
        </w:rPr>
        <w:t>i</w:t>
      </w:r>
      <w:r>
        <w:t>l,</w:t>
      </w:r>
    </w:p>
    <w:p w:rsidR="007E3DDD" w:rsidRDefault="00386AB4">
      <w:pPr>
        <w:spacing w:before="3" w:line="235" w:lineRule="auto"/>
        <w:ind w:left="160" w:right="-38"/>
        <w:jc w:val="both"/>
      </w:pPr>
      <w:r>
        <w:t xml:space="preserve">2011  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 </w:t>
      </w:r>
      <w:r>
        <w:rPr>
          <w:spacing w:val="1"/>
        </w:rPr>
        <w:t xml:space="preserve"> </w:t>
      </w:r>
      <w:r>
        <w:rPr>
          <w:spacing w:val="-6"/>
        </w:rPr>
        <w:t>M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8"/>
        </w:rPr>
        <w:t>c</w:t>
      </w:r>
      <w:r>
        <w:rPr>
          <w:spacing w:val="5"/>
        </w:rPr>
        <w:t>h</w:t>
      </w:r>
      <w:r>
        <w:t xml:space="preserve">,  </w:t>
      </w:r>
      <w:r>
        <w:rPr>
          <w:spacing w:val="5"/>
        </w:rPr>
        <w:t xml:space="preserve"> </w:t>
      </w:r>
      <w:r>
        <w:t>2</w:t>
      </w:r>
      <w:r>
        <w:rPr>
          <w:spacing w:val="-5"/>
        </w:rPr>
        <w:t>0</w:t>
      </w:r>
      <w:r>
        <w:t xml:space="preserve">12   at  </w:t>
      </w:r>
      <w:r>
        <w:rPr>
          <w:spacing w:val="5"/>
        </w:rPr>
        <w:t xml:space="preserve"> </w:t>
      </w:r>
      <w:r>
        <w:t>O</w:t>
      </w:r>
      <w:r>
        <w:rPr>
          <w:spacing w:val="-6"/>
        </w:rPr>
        <w:t>b</w:t>
      </w:r>
      <w:r>
        <w:t>a</w:t>
      </w:r>
      <w:r>
        <w:rPr>
          <w:spacing w:val="-3"/>
        </w:rPr>
        <w:t>fe</w:t>
      </w:r>
      <w:r>
        <w:t xml:space="preserve">mi  </w:t>
      </w:r>
      <w:r>
        <w:rPr>
          <w:spacing w:val="9"/>
        </w:rPr>
        <w:t xml:space="preserve"> </w:t>
      </w:r>
      <w:r>
        <w:t>A</w:t>
      </w:r>
      <w:r>
        <w:rPr>
          <w:spacing w:val="-8"/>
        </w:rPr>
        <w:t>w</w:t>
      </w:r>
      <w:r>
        <w:rPr>
          <w:spacing w:val="-5"/>
        </w:rPr>
        <w:t>o</w:t>
      </w:r>
      <w:r>
        <w:t xml:space="preserve">lowo </w:t>
      </w:r>
      <w:r>
        <w:rPr>
          <w:spacing w:val="-6"/>
        </w:rPr>
        <w:t>U</w:t>
      </w:r>
      <w:r>
        <w:rPr>
          <w:spacing w:val="5"/>
        </w:rPr>
        <w:t>n</w:t>
      </w:r>
      <w:r>
        <w:t>i</w:t>
      </w:r>
      <w:r>
        <w:rPr>
          <w:spacing w:val="-3"/>
        </w:rPr>
        <w:t>ve</w:t>
      </w:r>
      <w:r>
        <w:rPr>
          <w:spacing w:val="5"/>
        </w:rPr>
        <w:t>r</w:t>
      </w:r>
      <w:r>
        <w:t>sity Tea</w:t>
      </w:r>
      <w:r>
        <w:rPr>
          <w:spacing w:val="-3"/>
        </w:rPr>
        <w:t>c</w:t>
      </w:r>
      <w:r>
        <w:rPr>
          <w:spacing w:val="5"/>
        </w:rPr>
        <w:t>h</w:t>
      </w:r>
      <w:r>
        <w:rPr>
          <w:spacing w:val="-3"/>
        </w:rPr>
        <w:t>i</w:t>
      </w:r>
      <w:r>
        <w:t>ng</w:t>
      </w:r>
      <w:r>
        <w:rPr>
          <w:spacing w:val="12"/>
        </w:rPr>
        <w:t xml:space="preserve"> </w:t>
      </w:r>
      <w:r>
        <w:rPr>
          <w:spacing w:val="-6"/>
        </w:rPr>
        <w:t>H</w:t>
      </w:r>
      <w:r>
        <w:rPr>
          <w:spacing w:val="-5"/>
        </w:rPr>
        <w:t>o</w:t>
      </w:r>
      <w:r>
        <w:t>spit</w:t>
      </w:r>
      <w:r>
        <w:rPr>
          <w:spacing w:val="3"/>
        </w:rPr>
        <w:t>a</w:t>
      </w:r>
      <w:r>
        <w:t>ls</w:t>
      </w:r>
      <w:r>
        <w:rPr>
          <w:spacing w:val="7"/>
        </w:rPr>
        <w:t xml:space="preserve"> </w:t>
      </w:r>
      <w:r>
        <w:t>C</w:t>
      </w:r>
      <w:r>
        <w:rPr>
          <w:spacing w:val="-5"/>
        </w:rPr>
        <w:t>o</w:t>
      </w:r>
      <w:r>
        <w:t>m</w:t>
      </w:r>
      <w:r>
        <w:rPr>
          <w:spacing w:val="-3"/>
        </w:rPr>
        <w:t>p</w:t>
      </w:r>
      <w:r>
        <w:t>lex</w:t>
      </w:r>
      <w:r>
        <w:rPr>
          <w:spacing w:val="5"/>
        </w:rPr>
        <w:t xml:space="preserve"> </w:t>
      </w:r>
      <w:r>
        <w:t>(O</w:t>
      </w:r>
      <w:r>
        <w:rPr>
          <w:spacing w:val="-3"/>
        </w:rPr>
        <w:t>A</w:t>
      </w:r>
      <w:r>
        <w:rPr>
          <w:spacing w:val="-6"/>
        </w:rPr>
        <w:t>U</w:t>
      </w:r>
      <w:r>
        <w:t>T</w:t>
      </w:r>
      <w:r>
        <w:rPr>
          <w:spacing w:val="-5"/>
        </w:rPr>
        <w:t>H</w:t>
      </w:r>
      <w:r>
        <w:t>C), Ile-I</w:t>
      </w:r>
      <w:r>
        <w:rPr>
          <w:spacing w:val="-6"/>
        </w:rPr>
        <w:t>f</w:t>
      </w:r>
      <w:r>
        <w:t>e</w:t>
      </w:r>
      <w:r>
        <w:rPr>
          <w:spacing w:val="47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5"/>
        </w:rPr>
        <w:t xml:space="preserve"> </w:t>
      </w:r>
      <w:r>
        <w:rPr>
          <w:spacing w:val="-3"/>
        </w:rPr>
        <w:t>i</w:t>
      </w:r>
      <w:r w:rsidR="00AB1C22">
        <w:t xml:space="preserve">n </w:t>
      </w:r>
      <w:r>
        <w:t>s</w:t>
      </w:r>
      <w:r>
        <w:rPr>
          <w:spacing w:val="-6"/>
        </w:rPr>
        <w:t>o</w:t>
      </w:r>
      <w:r>
        <w:t>me</w:t>
      </w:r>
      <w:r>
        <w:rPr>
          <w:spacing w:val="42"/>
        </w:rPr>
        <w:t xml:space="preserve"> </w:t>
      </w:r>
      <w:r>
        <w:rPr>
          <w:spacing w:val="-5"/>
        </w:rPr>
        <w:t>o</w:t>
      </w:r>
      <w:r>
        <w:t>t</w:t>
      </w:r>
      <w:r>
        <w:rPr>
          <w:spacing w:val="6"/>
        </w:rPr>
        <w:t>h</w:t>
      </w:r>
      <w:r>
        <w:rPr>
          <w:spacing w:val="-8"/>
        </w:rPr>
        <w:t>e</w:t>
      </w:r>
      <w:r w:rsidR="00D137AB">
        <w:t xml:space="preserve">r </w:t>
      </w:r>
      <w:r>
        <w:rPr>
          <w:spacing w:val="-6"/>
        </w:rPr>
        <w:t>H</w:t>
      </w:r>
      <w:r>
        <w:rPr>
          <w:spacing w:val="-3"/>
        </w:rPr>
        <w:t>e</w:t>
      </w:r>
      <w:r>
        <w:t>a</w:t>
      </w:r>
      <w:r>
        <w:rPr>
          <w:spacing w:val="3"/>
        </w:rPr>
        <w:t>l</w:t>
      </w:r>
      <w:r>
        <w:rPr>
          <w:spacing w:val="-3"/>
        </w:rPr>
        <w:t>t</w:t>
      </w:r>
      <w:r w:rsidR="00D137AB">
        <w:t>h</w:t>
      </w:r>
      <w:r>
        <w:rPr>
          <w:spacing w:val="2"/>
        </w:rPr>
        <w:t xml:space="preserve"> </w:t>
      </w:r>
      <w:r>
        <w:rPr>
          <w:spacing w:val="-5"/>
        </w:rPr>
        <w:t>I</w:t>
      </w:r>
      <w:r>
        <w:rPr>
          <w:spacing w:val="5"/>
        </w:rPr>
        <w:t>n</w:t>
      </w:r>
      <w:r>
        <w:rPr>
          <w:spacing w:val="-6"/>
        </w:rPr>
        <w:t>s</w:t>
      </w:r>
      <w:r>
        <w:t>t</w:t>
      </w:r>
      <w:r>
        <w:rPr>
          <w:spacing w:val="3"/>
        </w:rPr>
        <w:t>i</w:t>
      </w:r>
      <w:r>
        <w:rPr>
          <w:spacing w:val="-3"/>
        </w:rPr>
        <w:t>t</w:t>
      </w:r>
      <w:r>
        <w:t>ut</w:t>
      </w:r>
      <w:r>
        <w:rPr>
          <w:spacing w:val="3"/>
        </w:rPr>
        <w:t>i</w:t>
      </w:r>
      <w:r>
        <w:rPr>
          <w:spacing w:val="-10"/>
        </w:rPr>
        <w:t>o</w:t>
      </w:r>
      <w:r>
        <w:rPr>
          <w:spacing w:val="5"/>
        </w:rPr>
        <w:t>n</w:t>
      </w:r>
      <w:r>
        <w:t>s</w:t>
      </w:r>
      <w:r>
        <w:rPr>
          <w:spacing w:val="44"/>
        </w:rPr>
        <w:t xml:space="preserve"> </w:t>
      </w:r>
      <w:r>
        <w:rPr>
          <w:spacing w:val="-6"/>
        </w:rPr>
        <w:t>w</w:t>
      </w:r>
      <w:r>
        <w:t>it</w:t>
      </w:r>
      <w:r>
        <w:rPr>
          <w:spacing w:val="3"/>
        </w:rPr>
        <w:t>h</w:t>
      </w:r>
      <w:r>
        <w:rPr>
          <w:spacing w:val="-3"/>
          <w:w w:val="101"/>
        </w:rPr>
        <w:t>i</w:t>
      </w:r>
      <w:r>
        <w:t>n Ile-I</w:t>
      </w:r>
      <w:r>
        <w:rPr>
          <w:spacing w:val="-6"/>
        </w:rPr>
        <w:t>f</w:t>
      </w:r>
      <w:r>
        <w:rPr>
          <w:spacing w:val="-3"/>
        </w:rPr>
        <w:t>e</w:t>
      </w:r>
      <w:r>
        <w:t>,</w:t>
      </w:r>
      <w:r>
        <w:rPr>
          <w:spacing w:val="4"/>
        </w:rPr>
        <w:t xml:space="preserve"> </w:t>
      </w:r>
      <w:r>
        <w:t>Nig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i</w:t>
      </w:r>
      <w:r>
        <w:t>a.</w:t>
      </w:r>
      <w:r>
        <w:rPr>
          <w:spacing w:val="1"/>
        </w:rPr>
        <w:t xml:space="preserve"> </w:t>
      </w:r>
      <w:r>
        <w:t>S</w:t>
      </w:r>
      <w:r>
        <w:rPr>
          <w:spacing w:val="-5"/>
        </w:rPr>
        <w:t>a</w:t>
      </w:r>
      <w:r>
        <w:t>mp</w:t>
      </w:r>
      <w:r>
        <w:rPr>
          <w:spacing w:val="3"/>
        </w:rPr>
        <w:t>l</w:t>
      </w:r>
      <w:r>
        <w:rPr>
          <w:spacing w:val="-3"/>
        </w:rPr>
        <w:t>e</w:t>
      </w:r>
      <w:r>
        <w:t xml:space="preserve">s </w:t>
      </w:r>
      <w:r>
        <w:rPr>
          <w:spacing w:val="-3"/>
        </w:rPr>
        <w:t>c</w:t>
      </w:r>
      <w:r>
        <w:rPr>
          <w:spacing w:val="-5"/>
        </w:rPr>
        <w:t>o</w:t>
      </w:r>
      <w:r>
        <w:t>l</w:t>
      </w:r>
      <w:r>
        <w:rPr>
          <w:spacing w:val="3"/>
        </w:rPr>
        <w:t>l</w:t>
      </w:r>
      <w:r>
        <w:rPr>
          <w:spacing w:val="-3"/>
        </w:rPr>
        <w:t>ec</w:t>
      </w:r>
      <w:r>
        <w:t>ted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t>le</w:t>
      </w:r>
      <w:r>
        <w:rPr>
          <w:spacing w:val="-5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u</w:t>
      </w:r>
      <w:r>
        <w:t>ni</w:t>
      </w:r>
      <w:r>
        <w:rPr>
          <w:spacing w:val="-3"/>
        </w:rPr>
        <w:t>v</w:t>
      </w:r>
      <w:r>
        <w:rPr>
          <w:spacing w:val="-3"/>
          <w:w w:val="101"/>
        </w:rPr>
        <w:t>e</w:t>
      </w:r>
      <w:r>
        <w:rPr>
          <w:spacing w:val="5"/>
        </w:rPr>
        <w:t>r</w:t>
      </w:r>
      <w:r>
        <w:t>sal sampl</w:t>
      </w:r>
      <w:r>
        <w:rPr>
          <w:spacing w:val="-5"/>
        </w:rPr>
        <w:t>i</w:t>
      </w:r>
      <w:r>
        <w:rPr>
          <w:spacing w:val="5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5"/>
        </w:rPr>
        <w:t>bo</w:t>
      </w:r>
      <w:r>
        <w:t>t</w:t>
      </w:r>
      <w:r>
        <w:rPr>
          <w:spacing w:val="3"/>
        </w:rPr>
        <w:t>t</w:t>
      </w:r>
      <w:r>
        <w:t>les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3"/>
        </w:rPr>
        <w:t>m</w:t>
      </w:r>
      <w:r>
        <w:rPr>
          <w:spacing w:val="-3"/>
        </w:rPr>
        <w:t>e</w:t>
      </w:r>
      <w:r>
        <w:t>d</w:t>
      </w:r>
      <w:r>
        <w:rPr>
          <w:spacing w:val="-3"/>
        </w:rPr>
        <w:t>i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ly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a</w:t>
      </w:r>
      <w:r>
        <w:rPr>
          <w:spacing w:val="5"/>
        </w:rPr>
        <w:t>n</w:t>
      </w:r>
      <w:r>
        <w:t>sp</w:t>
      </w:r>
      <w:r>
        <w:rPr>
          <w:spacing w:val="-11"/>
        </w:rPr>
        <w:t>o</w:t>
      </w:r>
      <w:r>
        <w:rPr>
          <w:spacing w:val="5"/>
        </w:rPr>
        <w:t>r</w:t>
      </w:r>
      <w:r>
        <w:t>ted to</w:t>
      </w:r>
      <w:r>
        <w:rPr>
          <w:spacing w:val="3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>l</w:t>
      </w:r>
      <w:r>
        <w:rPr>
          <w:spacing w:val="3"/>
        </w:rPr>
        <w:t>a</w:t>
      </w:r>
      <w:r>
        <w:rPr>
          <w:spacing w:val="-5"/>
        </w:rPr>
        <w:t>bo</w:t>
      </w:r>
      <w:r>
        <w:rPr>
          <w:spacing w:val="5"/>
        </w:rPr>
        <w:t>r</w:t>
      </w:r>
      <w:r>
        <w:t>a</w:t>
      </w:r>
      <w:r>
        <w:rPr>
          <w:spacing w:val="3"/>
        </w:rPr>
        <w:t>t</w:t>
      </w:r>
      <w:r>
        <w:rPr>
          <w:spacing w:val="-10"/>
        </w:rPr>
        <w:t>o</w:t>
      </w:r>
      <w:r>
        <w:rPr>
          <w:spacing w:val="5"/>
        </w:rPr>
        <w:t>r</w:t>
      </w:r>
      <w:r>
        <w:t>y f</w:t>
      </w:r>
      <w:r>
        <w:rPr>
          <w:spacing w:val="-5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5"/>
        </w:rPr>
        <w:t>b</w:t>
      </w:r>
      <w:r>
        <w:t>act</w:t>
      </w:r>
      <w:r>
        <w:rPr>
          <w:spacing w:val="-3"/>
        </w:rPr>
        <w:t>e</w:t>
      </w:r>
      <w:r>
        <w:rPr>
          <w:spacing w:val="5"/>
        </w:rPr>
        <w:t>r</w:t>
      </w:r>
      <w:r>
        <w:t>i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>gical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na</w:t>
      </w:r>
      <w:r>
        <w:rPr>
          <w:spacing w:val="3"/>
        </w:rPr>
        <w:t>l</w:t>
      </w:r>
      <w:r>
        <w:rPr>
          <w:spacing w:val="-10"/>
        </w:rPr>
        <w:t>y</w:t>
      </w:r>
      <w:r>
        <w:t>sis.</w:t>
      </w:r>
      <w:r>
        <w:rPr>
          <w:spacing w:val="8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"/>
        </w:rPr>
        <w:t xml:space="preserve"> </w:t>
      </w:r>
      <w:r>
        <w:t>st</w:t>
      </w:r>
      <w:r>
        <w:rPr>
          <w:spacing w:val="-5"/>
        </w:rPr>
        <w:t>oo</w:t>
      </w:r>
      <w:r>
        <w:rPr>
          <w:w w:val="101"/>
        </w:rPr>
        <w:t xml:space="preserve">l </w:t>
      </w: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t>nric</w:t>
      </w:r>
      <w:r>
        <w:rPr>
          <w:spacing w:val="3"/>
        </w:rPr>
        <w:t>h</w:t>
      </w:r>
      <w:r>
        <w:rPr>
          <w:spacing w:val="-3"/>
        </w:rPr>
        <w:t>e</w:t>
      </w:r>
      <w:r>
        <w:t>d</w:t>
      </w:r>
      <w:r>
        <w:rPr>
          <w:spacing w:val="2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8"/>
        </w:rPr>
        <w:t xml:space="preserve"> </w:t>
      </w:r>
      <w:r>
        <w:t>S</w:t>
      </w:r>
      <w:r>
        <w:rPr>
          <w:spacing w:val="-5"/>
        </w:rPr>
        <w:t>e</w:t>
      </w:r>
      <w:r>
        <w:t>l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i</w:t>
      </w:r>
      <w:r>
        <w:t>te</w:t>
      </w:r>
      <w:r>
        <w:rPr>
          <w:spacing w:val="28"/>
        </w:rPr>
        <w:t xml:space="preserve"> </w:t>
      </w:r>
      <w:r>
        <w:t>F</w:t>
      </w:r>
      <w:r>
        <w:rPr>
          <w:spacing w:val="20"/>
        </w:rPr>
        <w:t xml:space="preserve"> </w:t>
      </w:r>
      <w:r>
        <w:rPr>
          <w:spacing w:val="-5"/>
        </w:rPr>
        <w:t>b</w:t>
      </w:r>
      <w:r>
        <w:rPr>
          <w:spacing w:val="5"/>
        </w:rPr>
        <w:t>r</w:t>
      </w:r>
      <w:r>
        <w:rPr>
          <w:spacing w:val="-5"/>
        </w:rPr>
        <w:t>o</w:t>
      </w:r>
      <w:r>
        <w:rPr>
          <w:spacing w:val="-3"/>
        </w:rPr>
        <w:t>t</w:t>
      </w:r>
      <w:r>
        <w:rPr>
          <w:spacing w:val="5"/>
        </w:rPr>
        <w:t>h</w:t>
      </w:r>
      <w:r>
        <w:t>,</w:t>
      </w:r>
      <w:r>
        <w:rPr>
          <w:spacing w:val="21"/>
        </w:rPr>
        <w:t xml:space="preserve"> </w:t>
      </w:r>
      <w:r>
        <w:rPr>
          <w:spacing w:val="-3"/>
          <w:w w:val="101"/>
        </w:rPr>
        <w:t>i</w:t>
      </w:r>
      <w:r>
        <w:rPr>
          <w:spacing w:val="5"/>
        </w:rPr>
        <w:t>n</w:t>
      </w:r>
      <w:r>
        <w:rPr>
          <w:spacing w:val="-3"/>
          <w:w w:val="101"/>
        </w:rPr>
        <w:t>c</w:t>
      </w:r>
      <w:r>
        <w:t>u</w:t>
      </w:r>
      <w:r>
        <w:rPr>
          <w:spacing w:val="-5"/>
        </w:rPr>
        <w:t>b</w:t>
      </w:r>
      <w:r>
        <w:rPr>
          <w:w w:val="101"/>
        </w:rPr>
        <w:t>a</w:t>
      </w:r>
      <w:r>
        <w:rPr>
          <w:spacing w:val="3"/>
          <w:w w:val="101"/>
        </w:rPr>
        <w:t>t</w:t>
      </w:r>
      <w:r>
        <w:rPr>
          <w:spacing w:val="-3"/>
          <w:w w:val="101"/>
        </w:rPr>
        <w:t>e</w:t>
      </w:r>
      <w:r>
        <w:t>d at</w:t>
      </w:r>
      <w:r>
        <w:rPr>
          <w:spacing w:val="9"/>
        </w:rPr>
        <w:t xml:space="preserve"> </w:t>
      </w:r>
      <w:r>
        <w:t>3</w:t>
      </w:r>
      <w:r>
        <w:rPr>
          <w:spacing w:val="-5"/>
        </w:rPr>
        <w:t>7</w:t>
      </w:r>
      <w:r>
        <w:rPr>
          <w:spacing w:val="2"/>
          <w:position w:val="9"/>
          <w:sz w:val="13"/>
          <w:szCs w:val="13"/>
        </w:rPr>
        <w:t>o</w:t>
      </w:r>
      <w:r>
        <w:t>C</w:t>
      </w:r>
      <w:r>
        <w:rPr>
          <w:spacing w:val="4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4"/>
        </w:rPr>
        <w:t xml:space="preserve"> </w:t>
      </w:r>
      <w:r>
        <w:t xml:space="preserve">24 </w:t>
      </w:r>
      <w:r>
        <w:rPr>
          <w:spacing w:val="5"/>
        </w:rPr>
        <w:t>h</w:t>
      </w:r>
      <w:r>
        <w:rPr>
          <w:spacing w:val="-5"/>
        </w:rPr>
        <w:t>ou</w:t>
      </w:r>
      <w:r>
        <w:rPr>
          <w:spacing w:val="5"/>
        </w:rPr>
        <w:t>r</w:t>
      </w:r>
      <w:r>
        <w:t>s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6"/>
        </w:rPr>
        <w:t xml:space="preserve"> </w:t>
      </w:r>
      <w:r>
        <w:t>s</w:t>
      </w:r>
      <w:r>
        <w:rPr>
          <w:spacing w:val="-5"/>
        </w:rPr>
        <w:t>t</w:t>
      </w:r>
      <w:r>
        <w:rPr>
          <w:spacing w:val="5"/>
        </w:rPr>
        <w:t>r</w:t>
      </w:r>
      <w:r>
        <w:rPr>
          <w:spacing w:val="-8"/>
        </w:rPr>
        <w:t>e</w:t>
      </w:r>
      <w:r>
        <w:t>aked</w:t>
      </w:r>
      <w:r>
        <w:rPr>
          <w:spacing w:val="9"/>
        </w:rPr>
        <w:t xml:space="preserve"> </w:t>
      </w:r>
      <w:r>
        <w:rPr>
          <w:spacing w:val="-10"/>
        </w:rPr>
        <w:t>o</w:t>
      </w:r>
      <w:r>
        <w:t>n</w:t>
      </w:r>
      <w:r>
        <w:rPr>
          <w:spacing w:val="9"/>
        </w:rPr>
        <w:t xml:space="preserve"> </w:t>
      </w:r>
      <w:r>
        <w:rPr>
          <w:w w:val="99"/>
        </w:rPr>
        <w:t>Salmo</w:t>
      </w:r>
      <w:r>
        <w:rPr>
          <w:spacing w:val="-5"/>
          <w:w w:val="99"/>
        </w:rPr>
        <w:t>n</w:t>
      </w:r>
      <w:r>
        <w:rPr>
          <w:w w:val="104"/>
        </w:rPr>
        <w:t xml:space="preserve">ella- </w:t>
      </w:r>
      <w:r w:rsidRPr="00386AB4">
        <w:rPr>
          <w:i/>
        </w:rPr>
        <w:t>Shigella</w:t>
      </w:r>
      <w:r>
        <w:t>agar</w:t>
      </w:r>
      <w:r>
        <w:rPr>
          <w:spacing w:val="7"/>
        </w:rPr>
        <w:t xml:space="preserve"> </w:t>
      </w:r>
      <w:r>
        <w:rPr>
          <w:spacing w:val="-5"/>
        </w:rPr>
        <w:t>p</w:t>
      </w:r>
      <w:r>
        <w:t>lat</w:t>
      </w:r>
      <w:r>
        <w:rPr>
          <w:spacing w:val="-3"/>
        </w:rPr>
        <w:t>e</w:t>
      </w:r>
      <w:r>
        <w:t>s,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c</w:t>
      </w:r>
      <w:r>
        <w:t>u</w:t>
      </w:r>
      <w:r>
        <w:rPr>
          <w:spacing w:val="-5"/>
        </w:rPr>
        <w:t>b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6"/>
        </w:rPr>
        <w:t xml:space="preserve"> </w:t>
      </w:r>
      <w:r>
        <w:t>37</w:t>
      </w:r>
      <w:r>
        <w:rPr>
          <w:spacing w:val="3"/>
        </w:rPr>
        <w:t xml:space="preserve"> </w:t>
      </w:r>
      <w:r>
        <w:rPr>
          <w:spacing w:val="2"/>
          <w:position w:val="9"/>
          <w:sz w:val="13"/>
          <w:szCs w:val="13"/>
        </w:rPr>
        <w:t>o</w:t>
      </w:r>
      <w:r>
        <w:t>C</w:t>
      </w:r>
      <w:r>
        <w:rPr>
          <w:spacing w:val="2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5"/>
        </w:rPr>
        <w:t>4</w:t>
      </w:r>
      <w:r>
        <w:t>8</w:t>
      </w:r>
      <w:r>
        <w:rPr>
          <w:spacing w:val="3"/>
        </w:rPr>
        <w:t xml:space="preserve"> </w:t>
      </w:r>
      <w:r>
        <w:t>h. Pu</w:t>
      </w:r>
      <w:r>
        <w:rPr>
          <w:spacing w:val="3"/>
        </w:rPr>
        <w:t>r</w:t>
      </w:r>
      <w:r>
        <w:t>e</w:t>
      </w:r>
      <w:r>
        <w:rPr>
          <w:spacing w:val="34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n</w:t>
      </w:r>
      <w:r>
        <w:t>ies</w:t>
      </w:r>
      <w:r>
        <w:rPr>
          <w:spacing w:val="34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35"/>
        </w:rPr>
        <w:t xml:space="preserve"> </w:t>
      </w:r>
      <w:r>
        <w:rPr>
          <w:spacing w:val="-5"/>
        </w:rPr>
        <w:t>ob</w:t>
      </w:r>
      <w:r>
        <w:t>t</w:t>
      </w:r>
      <w:r>
        <w:rPr>
          <w:spacing w:val="3"/>
        </w:rPr>
        <w:t>a</w:t>
      </w:r>
      <w:r>
        <w:t>i</w:t>
      </w:r>
      <w:r>
        <w:rPr>
          <w:spacing w:val="6"/>
        </w:rPr>
        <w:t>n</w:t>
      </w:r>
      <w:r>
        <w:rPr>
          <w:spacing w:val="-3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-5"/>
        </w:rPr>
        <w:t>b</w:t>
      </w:r>
      <w:r>
        <w:t>y</w:t>
      </w:r>
      <w:r>
        <w:rPr>
          <w:spacing w:val="27"/>
        </w:rPr>
        <w:t xml:space="preserve"> </w:t>
      </w:r>
      <w:r>
        <w:t>suc</w:t>
      </w:r>
      <w:r>
        <w:rPr>
          <w:spacing w:val="-3"/>
        </w:rPr>
        <w:t>c</w:t>
      </w:r>
      <w:r>
        <w:t>essive</w:t>
      </w:r>
      <w:r>
        <w:rPr>
          <w:spacing w:val="33"/>
        </w:rPr>
        <w:t xml:space="preserve"> </w:t>
      </w:r>
      <w:r>
        <w:t>st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a</w:t>
      </w:r>
      <w:r>
        <w:rPr>
          <w:spacing w:val="-3"/>
        </w:rPr>
        <w:t>k</w:t>
      </w:r>
      <w:r>
        <w:rPr>
          <w:spacing w:val="-3"/>
          <w:w w:val="101"/>
        </w:rPr>
        <w:t>i</w:t>
      </w:r>
      <w:r>
        <w:rPr>
          <w:spacing w:val="5"/>
        </w:rPr>
        <w:t>n</w:t>
      </w:r>
      <w:r>
        <w:t xml:space="preserve">g </w:t>
      </w:r>
      <w:r>
        <w:rPr>
          <w:spacing w:val="-5"/>
        </w:rPr>
        <w:t>o</w:t>
      </w:r>
      <w:r>
        <w:t xml:space="preserve">n </w:t>
      </w:r>
      <w:r w:rsidRPr="00D137AB">
        <w:rPr>
          <w:i/>
        </w:rPr>
        <w:t>S</w:t>
      </w:r>
      <w:r w:rsidRPr="00D137AB">
        <w:rPr>
          <w:i/>
          <w:spacing w:val="-5"/>
        </w:rPr>
        <w:t>a</w:t>
      </w:r>
      <w:r w:rsidRPr="00D137AB">
        <w:rPr>
          <w:i/>
        </w:rPr>
        <w:t>lmon</w:t>
      </w:r>
      <w:r w:rsidRPr="00D137AB">
        <w:rPr>
          <w:i/>
          <w:spacing w:val="-3"/>
        </w:rPr>
        <w:t>e</w:t>
      </w:r>
      <w:r w:rsidRPr="00D137AB">
        <w:rPr>
          <w:i/>
        </w:rPr>
        <w:t>l</w:t>
      </w:r>
      <w:r w:rsidRPr="00D137AB">
        <w:rPr>
          <w:i/>
          <w:spacing w:val="3"/>
        </w:rPr>
        <w:t>l</w:t>
      </w:r>
      <w:r w:rsidRPr="00D137AB">
        <w:rPr>
          <w:i/>
        </w:rPr>
        <w:t>a</w:t>
      </w:r>
      <w:r w:rsidRPr="00D137AB">
        <w:rPr>
          <w:i/>
          <w:spacing w:val="-5"/>
        </w:rPr>
        <w:t>-</w:t>
      </w:r>
      <w:r w:rsidRPr="00386AB4">
        <w:rPr>
          <w:i/>
        </w:rPr>
        <w:t>Shigella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>ga</w:t>
      </w:r>
      <w:r>
        <w:t xml:space="preserve">r </w:t>
      </w:r>
      <w:r>
        <w:rPr>
          <w:spacing w:val="-5"/>
        </w:rPr>
        <w:t>p</w:t>
      </w:r>
      <w:r>
        <w:t>lat</w:t>
      </w:r>
      <w:r>
        <w:rPr>
          <w:spacing w:val="-3"/>
        </w:rPr>
        <w:t>e</w:t>
      </w:r>
      <w:r>
        <w:t xml:space="preserve">s. 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 w:rsidR="00D137AB">
        <w:t xml:space="preserve">e </w:t>
      </w:r>
      <w:r>
        <w:t>id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45"/>
        </w:rPr>
        <w:t xml:space="preserve"> </w:t>
      </w:r>
      <w:r>
        <w:t>of 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5"/>
        </w:rPr>
        <w:t>f</w:t>
      </w:r>
      <w:r>
        <w:t>i</w:t>
      </w:r>
      <w:r>
        <w:rPr>
          <w:spacing w:val="6"/>
        </w:rPr>
        <w:t>r</w:t>
      </w:r>
      <w:r>
        <w:t>med</w:t>
      </w:r>
      <w:r>
        <w:rPr>
          <w:spacing w:val="9"/>
        </w:rPr>
        <w:t xml:space="preserve"> </w:t>
      </w:r>
      <w:r>
        <w:t>by c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5"/>
        </w:rPr>
        <w:t>n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nal</w:t>
      </w:r>
      <w:r>
        <w:rPr>
          <w:spacing w:val="10"/>
        </w:rPr>
        <w:t xml:space="preserve"> 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rPr>
          <w:spacing w:val="-3"/>
          <w:w w:val="101"/>
        </w:rPr>
        <w:t>c</w:t>
      </w:r>
      <w:r>
        <w:rPr>
          <w:spacing w:val="5"/>
        </w:rPr>
        <w:t>h</w:t>
      </w:r>
      <w:r>
        <w:rPr>
          <w:spacing w:val="-3"/>
          <w:w w:val="101"/>
        </w:rPr>
        <w:t>e</w:t>
      </w:r>
      <w:r>
        <w:t>m</w:t>
      </w:r>
      <w:r>
        <w:rPr>
          <w:spacing w:val="3"/>
        </w:rPr>
        <w:t>i</w:t>
      </w:r>
      <w:r>
        <w:rPr>
          <w:spacing w:val="-3"/>
          <w:w w:val="101"/>
        </w:rPr>
        <w:t>c</w:t>
      </w:r>
      <w:r>
        <w:rPr>
          <w:w w:val="101"/>
        </w:rPr>
        <w:t xml:space="preserve">al </w:t>
      </w:r>
      <w:r>
        <w:t>te</w:t>
      </w:r>
      <w:r>
        <w:rPr>
          <w:spacing w:val="-3"/>
        </w:rPr>
        <w:t>s</w:t>
      </w:r>
      <w:r>
        <w:t>ts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 xml:space="preserve">h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e</w:t>
      </w:r>
      <w:r>
        <w:rPr>
          <w:spacing w:val="5"/>
        </w:rPr>
        <w:t>r</w:t>
      </w:r>
      <w:r>
        <w:t>ge</w:t>
      </w:r>
      <w:r>
        <w:rPr>
          <w:spacing w:val="-8"/>
        </w:rPr>
        <w:t>y</w:t>
      </w:r>
      <w:r>
        <w:t>’s</w:t>
      </w:r>
      <w:r>
        <w:rPr>
          <w:spacing w:val="3"/>
        </w:rPr>
        <w:t xml:space="preserve"> </w:t>
      </w:r>
      <w:r>
        <w:t>Ma</w:t>
      </w:r>
      <w:r>
        <w:rPr>
          <w:spacing w:val="5"/>
        </w:rPr>
        <w:t>n</w:t>
      </w:r>
      <w:r>
        <w:rPr>
          <w:spacing w:val="-5"/>
        </w:rPr>
        <w:t>u</w:t>
      </w:r>
      <w:r>
        <w:t>al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 D</w:t>
      </w:r>
      <w:r>
        <w:rPr>
          <w:spacing w:val="-5"/>
        </w:rPr>
        <w:t>e</w:t>
      </w:r>
      <w:r>
        <w:t>te</w:t>
      </w:r>
      <w:r>
        <w:rPr>
          <w:spacing w:val="3"/>
        </w:rPr>
        <w:t>r</w:t>
      </w:r>
      <w:r>
        <w:rPr>
          <w:spacing w:val="-3"/>
        </w:rPr>
        <w:t>mi</w:t>
      </w:r>
      <w:r>
        <w:rPr>
          <w:spacing w:val="5"/>
        </w:rPr>
        <w:t>n</w:t>
      </w:r>
      <w:r>
        <w:rPr>
          <w:spacing w:val="-3"/>
        </w:rPr>
        <w:t>a</w:t>
      </w:r>
      <w:r>
        <w:t>t</w:t>
      </w:r>
      <w:r>
        <w:rPr>
          <w:spacing w:val="3"/>
        </w:rPr>
        <w:t>i</w:t>
      </w:r>
      <w:r>
        <w:rPr>
          <w:spacing w:val="-5"/>
        </w:rPr>
        <w:t>v</w:t>
      </w:r>
      <w:r>
        <w:t xml:space="preserve">e </w:t>
      </w:r>
      <w:r>
        <w:rPr>
          <w:spacing w:val="-2"/>
        </w:rPr>
        <w:t>B</w:t>
      </w:r>
      <w:r>
        <w:rPr>
          <w:w w:val="101"/>
        </w:rPr>
        <w:t>act</w:t>
      </w:r>
      <w:r>
        <w:rPr>
          <w:spacing w:val="-3"/>
          <w:w w:val="101"/>
        </w:rPr>
        <w:t>e</w:t>
      </w:r>
      <w:r>
        <w:rPr>
          <w:spacing w:val="5"/>
        </w:rPr>
        <w:t>r</w:t>
      </w:r>
      <w:r>
        <w:t>i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g</w:t>
      </w:r>
      <w:r>
        <w:rPr>
          <w:spacing w:val="-10"/>
        </w:rPr>
        <w:t>y</w:t>
      </w:r>
      <w:r>
        <w:t>.</w:t>
      </w:r>
    </w:p>
    <w:p w:rsidR="007E3DDD" w:rsidRDefault="00386AB4">
      <w:pPr>
        <w:spacing w:before="6"/>
        <w:ind w:left="160" w:right="1888"/>
        <w:jc w:val="both"/>
      </w:pPr>
      <w:r>
        <w:t>A</w:t>
      </w:r>
      <w:r>
        <w:rPr>
          <w:spacing w:val="-3"/>
        </w:rPr>
        <w:t>n</w:t>
      </w:r>
      <w:r>
        <w:t>tibi</w:t>
      </w:r>
      <w:r>
        <w:rPr>
          <w:spacing w:val="-3"/>
        </w:rPr>
        <w:t>o</w:t>
      </w:r>
      <w:r>
        <w:t xml:space="preserve">tic </w:t>
      </w:r>
      <w:r>
        <w:rPr>
          <w:w w:val="105"/>
        </w:rPr>
        <w:t>S</w:t>
      </w:r>
      <w:r>
        <w:rPr>
          <w:spacing w:val="-8"/>
          <w:w w:val="105"/>
        </w:rPr>
        <w:t>u</w:t>
      </w:r>
      <w:r>
        <w:rPr>
          <w:w w:val="105"/>
        </w:rPr>
        <w:t>sceptib</w:t>
      </w:r>
      <w:r>
        <w:rPr>
          <w:spacing w:val="-3"/>
          <w:w w:val="105"/>
        </w:rPr>
        <w:t>i</w:t>
      </w:r>
      <w:r>
        <w:rPr>
          <w:w w:val="105"/>
        </w:rPr>
        <w:t>l</w:t>
      </w:r>
      <w:r>
        <w:rPr>
          <w:spacing w:val="3"/>
          <w:w w:val="105"/>
        </w:rPr>
        <w:t>i</w:t>
      </w:r>
      <w:r>
        <w:rPr>
          <w:spacing w:val="-5"/>
          <w:w w:val="105"/>
        </w:rPr>
        <w:t>t</w:t>
      </w:r>
      <w:r>
        <w:rPr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spacing w:val="-5"/>
          <w:w w:val="110"/>
        </w:rPr>
        <w:t>T</w:t>
      </w:r>
      <w:r>
        <w:rPr>
          <w:w w:val="105"/>
        </w:rPr>
        <w:t>est</w:t>
      </w:r>
    </w:p>
    <w:p w:rsidR="007E3DDD" w:rsidRDefault="00386AB4">
      <w:pPr>
        <w:spacing w:line="220" w:lineRule="exact"/>
        <w:ind w:left="587" w:right="-50"/>
      </w:pPr>
      <w:r>
        <w:t>Anti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35"/>
        </w:rPr>
        <w:t xml:space="preserve"> </w:t>
      </w:r>
      <w:r>
        <w:t>su</w:t>
      </w:r>
      <w:r>
        <w:rPr>
          <w:spacing w:val="-3"/>
        </w:rPr>
        <w:t>sce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34"/>
        </w:rPr>
        <w:t xml:space="preserve"> </w:t>
      </w:r>
      <w:r w:rsidRPr="00386AB4">
        <w:rPr>
          <w:i/>
        </w:rPr>
        <w:t>Shigella</w:t>
      </w:r>
      <w:r w:rsidR="00D137AB">
        <w:rPr>
          <w:i/>
        </w:rPr>
        <w:t xml:space="preserve"> </w:t>
      </w:r>
      <w:r>
        <w:t>is</w:t>
      </w:r>
      <w:r>
        <w:rPr>
          <w:spacing w:val="-5"/>
        </w:rPr>
        <w:t>o</w:t>
      </w:r>
      <w:r>
        <w:rPr>
          <w:w w:val="101"/>
        </w:rPr>
        <w:t>l</w:t>
      </w:r>
      <w:r>
        <w:rPr>
          <w:spacing w:val="3"/>
          <w:w w:val="101"/>
        </w:rPr>
        <w:t>a</w:t>
      </w:r>
      <w:r>
        <w:t>tes</w:t>
      </w:r>
    </w:p>
    <w:p w:rsidR="007E3DDD" w:rsidRDefault="00386AB4">
      <w:pPr>
        <w:ind w:left="160" w:right="-25"/>
        <w:jc w:val="both"/>
      </w:pPr>
      <w:r>
        <w:rPr>
          <w:spacing w:val="-6"/>
        </w:rPr>
        <w:t>w</w:t>
      </w:r>
      <w:r w:rsidR="00D137AB">
        <w:t xml:space="preserve">as </w:t>
      </w:r>
      <w:r>
        <w:rPr>
          <w:spacing w:val="23"/>
        </w:rPr>
        <w:t xml:space="preserve"> </w:t>
      </w:r>
      <w:r>
        <w:t>d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e  </w:t>
      </w:r>
      <w:r>
        <w:rPr>
          <w:spacing w:val="21"/>
        </w:rPr>
        <w:t xml:space="preserve"> </w:t>
      </w:r>
      <w:r>
        <w:t xml:space="preserve">by  </w:t>
      </w:r>
      <w:r>
        <w:rPr>
          <w:spacing w:val="13"/>
        </w:rPr>
        <w:t xml:space="preserve"> </w:t>
      </w:r>
      <w:r>
        <w:t>t</w:t>
      </w:r>
      <w:r>
        <w:rPr>
          <w:spacing w:val="6"/>
        </w:rPr>
        <w:t>h</w:t>
      </w:r>
      <w:r>
        <w:t xml:space="preserve">e  </w:t>
      </w:r>
      <w:r>
        <w:rPr>
          <w:spacing w:val="16"/>
        </w:rPr>
        <w:t xml:space="preserve"> </w:t>
      </w:r>
      <w:r>
        <w:t>K</w:t>
      </w:r>
      <w:r>
        <w:rPr>
          <w:spacing w:val="-5"/>
        </w:rPr>
        <w:t>i</w:t>
      </w:r>
      <w:r>
        <w:rPr>
          <w:spacing w:val="5"/>
        </w:rPr>
        <w:t>r</w:t>
      </w:r>
      <w:r>
        <w:rPr>
          <w:spacing w:val="-5"/>
        </w:rPr>
        <w:t>b</w:t>
      </w:r>
      <w:r>
        <w:rPr>
          <w:spacing w:val="-10"/>
        </w:rPr>
        <w:t>y</w:t>
      </w:r>
      <w:r>
        <w:rPr>
          <w:spacing w:val="5"/>
        </w:rPr>
        <w:t>-</w:t>
      </w:r>
      <w:r>
        <w:rPr>
          <w:spacing w:val="-5"/>
        </w:rPr>
        <w:t>B</w:t>
      </w:r>
      <w:r>
        <w:t>aue</w:t>
      </w:r>
      <w:r>
        <w:rPr>
          <w:spacing w:val="3"/>
        </w:rPr>
        <w:t>r</w:t>
      </w:r>
      <w:r>
        <w:t xml:space="preserve">’s  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 xml:space="preserve">c  </w:t>
      </w:r>
      <w:r>
        <w:rPr>
          <w:spacing w:val="23"/>
        </w:rPr>
        <w:t xml:space="preserve"> </w:t>
      </w:r>
      <w:r>
        <w:rPr>
          <w:spacing w:val="-5"/>
        </w:rPr>
        <w:t>d</w:t>
      </w:r>
      <w:r>
        <w:t>isc</w:t>
      </w:r>
    </w:p>
    <w:p w:rsidR="007E3DDD" w:rsidRDefault="00386AB4">
      <w:pPr>
        <w:spacing w:before="39" w:line="235" w:lineRule="auto"/>
        <w:ind w:right="114"/>
        <w:jc w:val="both"/>
      </w:pPr>
      <w:r>
        <w:br w:type="column"/>
      </w:r>
      <w:r>
        <w:lastRenderedPageBreak/>
        <w:t>di</w:t>
      </w:r>
      <w:r>
        <w:rPr>
          <w:spacing w:val="-3"/>
        </w:rPr>
        <w:t>f</w:t>
      </w:r>
      <w:r>
        <w:rPr>
          <w:spacing w:val="-5"/>
        </w:rPr>
        <w:t>f</w:t>
      </w:r>
      <w:r>
        <w:t>us</w:t>
      </w:r>
      <w:r>
        <w:rPr>
          <w:spacing w:val="5"/>
        </w:rPr>
        <w:t>i</w:t>
      </w:r>
      <w:r>
        <w:rPr>
          <w:spacing w:val="-5"/>
        </w:rPr>
        <w:t>o</w:t>
      </w:r>
      <w:r>
        <w:t>n</w:t>
      </w:r>
      <w:r>
        <w:rPr>
          <w:spacing w:val="7"/>
        </w:rPr>
        <w:t xml:space="preserve"> </w:t>
      </w:r>
      <w:r>
        <w:t>me</w:t>
      </w:r>
      <w:r>
        <w:rPr>
          <w:spacing w:val="-5"/>
        </w:rPr>
        <w:t>t</w:t>
      </w:r>
      <w:r>
        <w:rPr>
          <w:spacing w:val="5"/>
        </w:rPr>
        <w:t>h</w:t>
      </w:r>
      <w:r>
        <w:rPr>
          <w:spacing w:val="-5"/>
        </w:rPr>
        <w:t>o</w:t>
      </w:r>
      <w:r>
        <w:t>d.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-5"/>
        </w:rPr>
        <w:t>d</w:t>
      </w:r>
      <w:r>
        <w:t>isc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</w:rPr>
        <w:t>t</w:t>
      </w:r>
      <w:r>
        <w:t>ain</w:t>
      </w:r>
      <w:r>
        <w:rPr>
          <w:spacing w:val="-5"/>
        </w:rPr>
        <w:t>i</w:t>
      </w:r>
      <w:r>
        <w:rPr>
          <w:spacing w:val="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  <w:w w:val="101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rPr>
          <w:w w:val="101"/>
        </w:rPr>
        <w:t>t</w:t>
      </w:r>
      <w:r>
        <w:rPr>
          <w:spacing w:val="3"/>
          <w:w w:val="101"/>
        </w:rPr>
        <w:t>i</w:t>
      </w:r>
      <w:r>
        <w:rPr>
          <w:spacing w:val="-3"/>
          <w:w w:val="101"/>
        </w:rPr>
        <w:t>c</w:t>
      </w:r>
      <w:r>
        <w:t>s aug</w:t>
      </w:r>
      <w:r>
        <w:rPr>
          <w:spacing w:val="3"/>
        </w:rPr>
        <w:t>m</w:t>
      </w:r>
      <w:r>
        <w:rPr>
          <w:spacing w:val="-8"/>
        </w:rPr>
        <w:t>e</w:t>
      </w:r>
      <w:r>
        <w:t>ntin</w:t>
      </w:r>
      <w:r>
        <w:rPr>
          <w:spacing w:val="5"/>
        </w:rPr>
        <w:t xml:space="preserve"> </w:t>
      </w:r>
      <w:r>
        <w:t>(3</w:t>
      </w:r>
      <w:r>
        <w:rPr>
          <w:spacing w:val="-5"/>
        </w:rPr>
        <w:t>0</w:t>
      </w:r>
      <w:r>
        <w:t>μg), a</w:t>
      </w:r>
      <w:r>
        <w:rPr>
          <w:spacing w:val="3"/>
        </w:rPr>
        <w:t>m</w:t>
      </w:r>
      <w:r>
        <w:rPr>
          <w:spacing w:val="-5"/>
        </w:rPr>
        <w:t>o</w:t>
      </w:r>
      <w:r>
        <w:t>x</w:t>
      </w:r>
      <w:r>
        <w:rPr>
          <w:spacing w:val="-5"/>
        </w:rPr>
        <w:t>y</w:t>
      </w:r>
      <w:r>
        <w:rPr>
          <w:spacing w:val="-3"/>
        </w:rPr>
        <w:t>c</w:t>
      </w:r>
      <w:r>
        <w:t>i</w:t>
      </w:r>
      <w:r>
        <w:rPr>
          <w:spacing w:val="3"/>
        </w:rPr>
        <w:t>l</w:t>
      </w:r>
      <w:r>
        <w:t>lin</w:t>
      </w:r>
      <w:r>
        <w:rPr>
          <w:spacing w:val="6"/>
        </w:rPr>
        <w:t xml:space="preserve"> </w:t>
      </w:r>
      <w:r>
        <w:t>(2</w:t>
      </w:r>
      <w:r>
        <w:rPr>
          <w:spacing w:val="-5"/>
        </w:rPr>
        <w:t>5</w:t>
      </w:r>
      <w:r>
        <w:t>μg), nit</w:t>
      </w:r>
      <w:r>
        <w:rPr>
          <w:spacing w:val="3"/>
        </w:rPr>
        <w:t>r</w:t>
      </w:r>
      <w:r>
        <w:rPr>
          <w:spacing w:val="-5"/>
        </w:rPr>
        <w:t>of</w:t>
      </w:r>
      <w:r>
        <w:t>u</w:t>
      </w:r>
      <w:r>
        <w:rPr>
          <w:spacing w:val="5"/>
        </w:rPr>
        <w:t>r</w:t>
      </w:r>
      <w:r>
        <w:rPr>
          <w:spacing w:val="-3"/>
          <w:w w:val="101"/>
        </w:rPr>
        <w:t>a</w:t>
      </w:r>
      <w:r>
        <w:t>nt</w:t>
      </w:r>
      <w:r>
        <w:rPr>
          <w:spacing w:val="-3"/>
        </w:rPr>
        <w:t>o</w:t>
      </w:r>
      <w:r>
        <w:t>n (200</w:t>
      </w:r>
      <w:r>
        <w:rPr>
          <w:spacing w:val="2"/>
        </w:rPr>
        <w:t>μ</w:t>
      </w:r>
      <w:r>
        <w:rPr>
          <w:spacing w:val="-5"/>
        </w:rPr>
        <w:t>g</w:t>
      </w:r>
      <w:r>
        <w:t xml:space="preserve">)   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-5"/>
        </w:rPr>
        <w:t>f</w:t>
      </w:r>
      <w:r>
        <w:t>l</w:t>
      </w:r>
      <w:r>
        <w:rPr>
          <w:spacing w:val="-3"/>
        </w:rPr>
        <w:t>o</w:t>
      </w:r>
      <w:r>
        <w:t xml:space="preserve">xacin   </w:t>
      </w:r>
      <w:r>
        <w:rPr>
          <w:spacing w:val="2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μg</w:t>
      </w:r>
      <w:r>
        <w:rPr>
          <w:spacing w:val="-5"/>
        </w:rPr>
        <w:t>)</w:t>
      </w:r>
      <w:r>
        <w:t xml:space="preserve">,  </w:t>
      </w:r>
      <w:r>
        <w:rPr>
          <w:spacing w:val="49"/>
        </w:rPr>
        <w:t xml:space="preserve"> </w:t>
      </w:r>
      <w:r>
        <w:t>te</w:t>
      </w:r>
      <w:r>
        <w:rPr>
          <w:spacing w:val="-5"/>
        </w:rPr>
        <w:t>t</w:t>
      </w:r>
      <w:r>
        <w:rPr>
          <w:spacing w:val="5"/>
        </w:rPr>
        <w:t>r</w:t>
      </w:r>
      <w:r>
        <w:t>ac</w:t>
      </w:r>
      <w:r>
        <w:rPr>
          <w:spacing w:val="-6"/>
        </w:rPr>
        <w:t>y</w:t>
      </w:r>
      <w:r>
        <w:rPr>
          <w:spacing w:val="-3"/>
        </w:rPr>
        <w:t>c</w:t>
      </w:r>
      <w:r>
        <w:t>l</w:t>
      </w:r>
      <w:r>
        <w:rPr>
          <w:spacing w:val="3"/>
        </w:rPr>
        <w:t>i</w:t>
      </w:r>
      <w:r>
        <w:rPr>
          <w:spacing w:val="5"/>
        </w:rPr>
        <w:t>n</w:t>
      </w:r>
      <w:r>
        <w:t xml:space="preserve">e  </w:t>
      </w:r>
      <w:r>
        <w:rPr>
          <w:spacing w:val="49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μ</w:t>
      </w:r>
      <w:r>
        <w:rPr>
          <w:spacing w:val="-2"/>
        </w:rPr>
        <w:t>g</w:t>
      </w:r>
      <w:r>
        <w:t xml:space="preserve">), </w:t>
      </w:r>
      <w:r>
        <w:rPr>
          <w:spacing w:val="-3"/>
        </w:rPr>
        <w:t>c</w:t>
      </w:r>
      <w:r>
        <w:t>ip</w:t>
      </w:r>
      <w:r>
        <w:rPr>
          <w:spacing w:val="6"/>
        </w:rPr>
        <w:t>r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6"/>
        </w:rPr>
        <w:t xml:space="preserve"> </w:t>
      </w:r>
      <w:r>
        <w:t>(1</w:t>
      </w:r>
      <w:r>
        <w:rPr>
          <w:spacing w:val="-5"/>
        </w:rPr>
        <w:t>0</w:t>
      </w:r>
      <w:r>
        <w:t xml:space="preserve">μg), 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5"/>
        </w:rPr>
        <w:t xml:space="preserve"> </w:t>
      </w:r>
      <w:r>
        <w:t>(</w:t>
      </w:r>
      <w:r>
        <w:rPr>
          <w:spacing w:val="-5"/>
        </w:rPr>
        <w:t>5</w:t>
      </w:r>
      <w:r>
        <w:t xml:space="preserve">μg), </w:t>
      </w:r>
      <w:r>
        <w:rPr>
          <w:spacing w:val="-3"/>
        </w:rPr>
        <w:t>ce</w:t>
      </w:r>
      <w:r>
        <w:rPr>
          <w:spacing w:val="-5"/>
        </w:rPr>
        <w:t>f</w:t>
      </w:r>
      <w:r>
        <w:t>t</w:t>
      </w:r>
      <w:r>
        <w:rPr>
          <w:spacing w:val="6"/>
        </w:rPr>
        <w:t>r</w:t>
      </w:r>
      <w:r>
        <w:t>iaz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e (30 μg),  </w:t>
      </w:r>
      <w:r>
        <w:rPr>
          <w:spacing w:val="4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ami</w:t>
      </w:r>
      <w:r>
        <w:rPr>
          <w:spacing w:val="-3"/>
        </w:rPr>
        <w:t>ci</w:t>
      </w:r>
      <w:r>
        <w:rPr>
          <w:spacing w:val="5"/>
        </w:rPr>
        <w:t>n</w:t>
      </w:r>
      <w:r w:rsidR="006610CD">
        <w:rPr>
          <w:spacing w:val="5"/>
        </w:rPr>
        <w:t xml:space="preserve"> </w:t>
      </w:r>
      <w:r>
        <w:t xml:space="preserve">(10  </w:t>
      </w:r>
      <w:r>
        <w:rPr>
          <w:spacing w:val="4"/>
        </w:rPr>
        <w:t xml:space="preserve"> </w:t>
      </w:r>
      <w:r>
        <w:rPr>
          <w:spacing w:val="-6"/>
        </w:rPr>
        <w:t>µ</w:t>
      </w:r>
      <w:r>
        <w:t xml:space="preserve">g)  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 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i</w:t>
      </w:r>
      <w:r>
        <w:t>m</w:t>
      </w:r>
      <w:r>
        <w:rPr>
          <w:spacing w:val="-3"/>
        </w:rPr>
        <w:t>o</w:t>
      </w:r>
      <w:r>
        <w:t>xa</w:t>
      </w:r>
      <w:r>
        <w:rPr>
          <w:spacing w:val="3"/>
        </w:rPr>
        <w:t>z</w:t>
      </w:r>
      <w:r>
        <w:rPr>
          <w:spacing w:val="-5"/>
        </w:rPr>
        <w:t>o</w:t>
      </w:r>
      <w:r>
        <w:t>le(25</w:t>
      </w:r>
      <w:r>
        <w:rPr>
          <w:spacing w:val="-1"/>
        </w:rPr>
        <w:t xml:space="preserve"> </w:t>
      </w:r>
      <w:r>
        <w:t>μg) w</w:t>
      </w:r>
      <w:r>
        <w:rPr>
          <w:spacing w:val="-5"/>
        </w:rPr>
        <w:t>e</w:t>
      </w:r>
      <w:r>
        <w:rPr>
          <w:spacing w:val="5"/>
        </w:rPr>
        <w:t>r</w:t>
      </w:r>
      <w:r>
        <w:t xml:space="preserve">e </w:t>
      </w:r>
      <w:r>
        <w:rPr>
          <w:spacing w:val="8"/>
        </w:rPr>
        <w:t xml:space="preserve"> </w:t>
      </w:r>
      <w:r>
        <w:rPr>
          <w:spacing w:val="-5"/>
        </w:rPr>
        <w:t>f</w:t>
      </w:r>
      <w:r>
        <w:t>irmly  pl</w:t>
      </w:r>
      <w:r>
        <w:rPr>
          <w:spacing w:val="3"/>
        </w:rPr>
        <w:t>a</w:t>
      </w:r>
      <w:r>
        <w:rPr>
          <w:spacing w:val="-3"/>
        </w:rPr>
        <w:t>ce</w:t>
      </w:r>
      <w:r>
        <w:t xml:space="preserve">d </w:t>
      </w:r>
      <w:r>
        <w:rPr>
          <w:spacing w:val="12"/>
        </w:rPr>
        <w:t xml:space="preserve"> </w:t>
      </w:r>
      <w:r>
        <w:rPr>
          <w:spacing w:val="-5"/>
        </w:rPr>
        <w:t>o</w:t>
      </w:r>
      <w:r>
        <w:t xml:space="preserve">n </w:t>
      </w:r>
      <w:r>
        <w:rPr>
          <w:spacing w:val="10"/>
        </w:rPr>
        <w:t xml:space="preserve"> </w:t>
      </w:r>
      <w:r>
        <w:t>Mu</w:t>
      </w:r>
      <w:r>
        <w:rPr>
          <w:spacing w:val="-5"/>
        </w:rPr>
        <w:t>e</w:t>
      </w:r>
      <w:r>
        <w:t>l</w:t>
      </w:r>
      <w:r>
        <w:rPr>
          <w:spacing w:val="3"/>
        </w:rPr>
        <w:t>l</w:t>
      </w:r>
      <w:r>
        <w:rPr>
          <w:spacing w:val="-8"/>
        </w:rPr>
        <w:t>e</w:t>
      </w:r>
      <w:r>
        <w:rPr>
          <w:spacing w:val="5"/>
        </w:rPr>
        <w:t>r</w:t>
      </w:r>
      <w:r>
        <w:t>-</w:t>
      </w:r>
      <w:r>
        <w:rPr>
          <w:spacing w:val="-6"/>
        </w:rPr>
        <w:t>H</w:t>
      </w:r>
      <w:r>
        <w:t>in</w:t>
      </w:r>
      <w:r>
        <w:rPr>
          <w:spacing w:val="3"/>
        </w:rPr>
        <w:t>t</w:t>
      </w:r>
      <w:r>
        <w:rPr>
          <w:spacing w:val="-5"/>
        </w:rPr>
        <w:t>o</w:t>
      </w:r>
      <w:r>
        <w:t xml:space="preserve">n </w:t>
      </w:r>
      <w:r>
        <w:rPr>
          <w:spacing w:val="12"/>
        </w:rPr>
        <w:t xml:space="preserve"> </w:t>
      </w:r>
      <w:r>
        <w:rPr>
          <w:spacing w:val="-3"/>
          <w:w w:val="101"/>
        </w:rPr>
        <w:t>a</w:t>
      </w:r>
      <w:r>
        <w:t>g</w:t>
      </w:r>
      <w:r>
        <w:rPr>
          <w:spacing w:val="-3"/>
        </w:rPr>
        <w:t>a</w:t>
      </w:r>
      <w:r>
        <w:t>r (</w:t>
      </w:r>
      <w:r>
        <w:rPr>
          <w:spacing w:val="-6"/>
        </w:rPr>
        <w:t>H</w:t>
      </w:r>
      <w:r>
        <w:t>IMEDIA   l</w:t>
      </w:r>
      <w:r>
        <w:rPr>
          <w:spacing w:val="3"/>
        </w:rPr>
        <w:t>a</w:t>
      </w:r>
      <w:r>
        <w:rPr>
          <w:spacing w:val="-5"/>
        </w:rPr>
        <w:t>b</w:t>
      </w:r>
      <w:r>
        <w:t xml:space="preserve">.  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t>td   Va</w:t>
      </w:r>
      <w:r>
        <w:rPr>
          <w:spacing w:val="-5"/>
        </w:rPr>
        <w:t>d</w:t>
      </w:r>
      <w:r>
        <w:t>h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i</w:t>
      </w:r>
      <w:r>
        <w:t xml:space="preserve">)  </w:t>
      </w:r>
      <w:r>
        <w:rPr>
          <w:spacing w:val="4"/>
        </w:rPr>
        <w:t xml:space="preserve"> </w:t>
      </w:r>
      <w:r>
        <w:t>p</w:t>
      </w:r>
      <w:r>
        <w:rPr>
          <w:spacing w:val="-3"/>
        </w:rPr>
        <w:t>l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 xml:space="preserve">s  </w:t>
      </w:r>
      <w:r>
        <w:rPr>
          <w:spacing w:val="3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rPr>
          <w:spacing w:val="-5"/>
        </w:rPr>
        <w:t>v</w:t>
      </w:r>
      <w:r>
        <w:t>i</w:t>
      </w:r>
      <w:r>
        <w:rPr>
          <w:spacing w:val="-3"/>
        </w:rPr>
        <w:t>o</w:t>
      </w:r>
      <w:r>
        <w:t>us</w:t>
      </w:r>
      <w:r>
        <w:rPr>
          <w:spacing w:val="5"/>
        </w:rPr>
        <w:t>l</w:t>
      </w:r>
      <w:r>
        <w:t>y s</w:t>
      </w:r>
      <w:r>
        <w:rPr>
          <w:spacing w:val="-5"/>
        </w:rPr>
        <w:t>e</w:t>
      </w:r>
      <w:r>
        <w:rPr>
          <w:spacing w:val="-3"/>
        </w:rPr>
        <w:t>e</w:t>
      </w:r>
      <w:r>
        <w:rPr>
          <w:spacing w:val="5"/>
        </w:rPr>
        <w:t>d</w:t>
      </w:r>
      <w:r>
        <w:rPr>
          <w:spacing w:val="-3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5"/>
        </w:rPr>
        <w:t xml:space="preserve"> </w:t>
      </w:r>
      <w:r>
        <w:t>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5"/>
        </w:rPr>
        <w:t>d</w:t>
      </w:r>
      <w:r>
        <w:rPr>
          <w:spacing w:val="-3"/>
        </w:rPr>
        <w:t>a</w:t>
      </w:r>
      <w:r>
        <w:rPr>
          <w:spacing w:val="5"/>
        </w:rPr>
        <w:t>r</w:t>
      </w:r>
      <w:r>
        <w:t>d</w:t>
      </w:r>
      <w:r>
        <w:rPr>
          <w:spacing w:val="-3"/>
        </w:rPr>
        <w:t>i</w:t>
      </w:r>
      <w:r>
        <w:t xml:space="preserve">zed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o</w:t>
      </w:r>
      <w:r>
        <w:rPr>
          <w:spacing w:val="-3"/>
        </w:rPr>
        <w:t>c</w:t>
      </w:r>
      <w:r>
        <w:t>ulu</w:t>
      </w:r>
      <w:r>
        <w:rPr>
          <w:spacing w:val="3"/>
        </w:rPr>
        <w:t>m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(</w:t>
      </w:r>
      <w:r>
        <w:t>10</w:t>
      </w:r>
      <w:r>
        <w:rPr>
          <w:spacing w:val="2"/>
          <w:position w:val="9"/>
          <w:sz w:val="13"/>
          <w:szCs w:val="13"/>
        </w:rPr>
        <w:t>6</w:t>
      </w:r>
      <w:r>
        <w:rPr>
          <w:spacing w:val="-3"/>
        </w:rPr>
        <w:t>c</w:t>
      </w:r>
      <w:r>
        <w:rPr>
          <w:spacing w:val="-5"/>
        </w:rPr>
        <w:t>f</w:t>
      </w:r>
      <w:r>
        <w:t>u/</w:t>
      </w:r>
      <w:r>
        <w:rPr>
          <w:spacing w:val="3"/>
        </w:rPr>
        <w:t>m</w:t>
      </w:r>
      <w:r>
        <w:rPr>
          <w:spacing w:val="-3"/>
        </w:rPr>
        <w:t>l</w:t>
      </w:r>
      <w:r>
        <w:t>).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>plat</w:t>
      </w:r>
      <w:r>
        <w:rPr>
          <w:spacing w:val="-3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8"/>
        </w:rPr>
        <w:t xml:space="preserve"> </w:t>
      </w:r>
      <w:r>
        <w:t>t</w:t>
      </w:r>
      <w:r>
        <w:rPr>
          <w:spacing w:val="6"/>
        </w:rPr>
        <w:t>h</w:t>
      </w:r>
      <w:r>
        <w:rPr>
          <w:spacing w:val="-8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c</w:t>
      </w:r>
      <w:r>
        <w:t>u</w:t>
      </w:r>
      <w:r>
        <w:rPr>
          <w:spacing w:val="-5"/>
        </w:rPr>
        <w:t>b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d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12"/>
        </w:rPr>
        <w:t xml:space="preserve"> </w:t>
      </w:r>
      <w:r>
        <w:t>3</w:t>
      </w:r>
      <w:r>
        <w:rPr>
          <w:spacing w:val="-5"/>
        </w:rPr>
        <w:t>7</w:t>
      </w:r>
      <w:r>
        <w:rPr>
          <w:spacing w:val="2"/>
          <w:position w:val="9"/>
          <w:sz w:val="13"/>
          <w:szCs w:val="13"/>
        </w:rPr>
        <w:t>0</w:t>
      </w:r>
      <w:r>
        <w:t>C</w:t>
      </w:r>
      <w:r>
        <w:rPr>
          <w:spacing w:val="8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4"/>
        </w:rPr>
        <w:t xml:space="preserve"> </w:t>
      </w:r>
      <w:r>
        <w:t>24 h.</w:t>
      </w:r>
      <w:r>
        <w:rPr>
          <w:spacing w:val="1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>diam</w:t>
      </w:r>
      <w:r>
        <w:rPr>
          <w:spacing w:val="-3"/>
        </w:rPr>
        <w:t>e</w:t>
      </w:r>
      <w:r>
        <w:t>ter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t</w:t>
      </w:r>
      <w:r>
        <w:rPr>
          <w:spacing w:val="6"/>
        </w:rPr>
        <w:t>h</w:t>
      </w:r>
      <w:r>
        <w:t>e z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in</w:t>
      </w:r>
      <w:r>
        <w:rPr>
          <w:spacing w:val="6"/>
        </w:rPr>
        <w:t>h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3"/>
        </w:rPr>
        <w:t>t</w:t>
      </w:r>
      <w:r>
        <w:t>i</w:t>
      </w:r>
      <w:r>
        <w:rPr>
          <w:spacing w:val="-8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6"/>
        </w:rPr>
        <w:t xml:space="preserve"> </w:t>
      </w:r>
      <w:r>
        <w:t>meas</w:t>
      </w:r>
      <w:r>
        <w:rPr>
          <w:spacing w:val="-6"/>
        </w:rPr>
        <w:t>u</w:t>
      </w:r>
      <w:r>
        <w:rPr>
          <w:spacing w:val="5"/>
        </w:rPr>
        <w:t>r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t xml:space="preserve">to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5"/>
        </w:rPr>
        <w:t>n</w:t>
      </w:r>
      <w:r>
        <w:rPr>
          <w:spacing w:val="-3"/>
        </w:rPr>
        <w:t>ea</w:t>
      </w:r>
      <w:r>
        <w:rPr>
          <w:spacing w:val="5"/>
        </w:rPr>
        <w:t>r</w:t>
      </w:r>
      <w:r>
        <w:rPr>
          <w:spacing w:val="-3"/>
        </w:rPr>
        <w:t>e</w:t>
      </w:r>
      <w:r>
        <w:t>st</w:t>
      </w:r>
      <w:r>
        <w:rPr>
          <w:spacing w:val="2"/>
        </w:rPr>
        <w:t xml:space="preserve"> </w:t>
      </w:r>
      <w:r>
        <w:t>m</w:t>
      </w:r>
      <w:r>
        <w:rPr>
          <w:spacing w:val="3"/>
        </w:rPr>
        <w:t>i</w:t>
      </w:r>
      <w:r>
        <w:rPr>
          <w:spacing w:val="-3"/>
        </w:rPr>
        <w:t>l</w:t>
      </w:r>
      <w:r>
        <w:t>lim</w:t>
      </w:r>
      <w:r>
        <w:rPr>
          <w:spacing w:val="-3"/>
        </w:rPr>
        <w:t>e</w:t>
      </w:r>
      <w:r>
        <w:t>t</w:t>
      </w:r>
      <w:r>
        <w:rPr>
          <w:spacing w:val="-6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-3"/>
        </w:rPr>
        <w:t>i</w:t>
      </w:r>
      <w:r>
        <w:rPr>
          <w:spacing w:val="5"/>
        </w:rPr>
        <w:t>n</w:t>
      </w:r>
      <w:r>
        <w:t>t</w:t>
      </w:r>
      <w:r>
        <w:rPr>
          <w:spacing w:val="-6"/>
        </w:rPr>
        <w:t>e</w:t>
      </w:r>
      <w:r>
        <w:rPr>
          <w:spacing w:val="5"/>
        </w:rPr>
        <w:t>r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ted</w:t>
      </w:r>
      <w:r>
        <w:rPr>
          <w:spacing w:val="5"/>
        </w:rPr>
        <w:t xml:space="preserve"> </w:t>
      </w:r>
      <w:r>
        <w:t>ac</w:t>
      </w:r>
      <w:r>
        <w:rPr>
          <w:spacing w:val="-5"/>
        </w:rPr>
        <w:t>co</w:t>
      </w:r>
      <w:r>
        <w:rPr>
          <w:spacing w:val="5"/>
        </w:rPr>
        <w:t>r</w:t>
      </w:r>
      <w:r>
        <w:t>d</w:t>
      </w:r>
      <w:r>
        <w:rPr>
          <w:spacing w:val="-3"/>
        </w:rPr>
        <w:t>i</w:t>
      </w:r>
      <w:r>
        <w:t>ng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>guidel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t>Cli</w:t>
      </w:r>
      <w:r>
        <w:rPr>
          <w:spacing w:val="3"/>
        </w:rPr>
        <w:t>n</w:t>
      </w:r>
      <w:r>
        <w:t>ic</w:t>
      </w:r>
      <w:r>
        <w:rPr>
          <w:spacing w:val="-5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8"/>
        </w:rPr>
        <w:t>L</w:t>
      </w:r>
      <w:r>
        <w:t>a</w:t>
      </w:r>
      <w:r>
        <w:rPr>
          <w:spacing w:val="-3"/>
        </w:rPr>
        <w:t>b</w:t>
      </w:r>
      <w:r>
        <w:rPr>
          <w:spacing w:val="-5"/>
        </w:rPr>
        <w:t>o</w:t>
      </w:r>
      <w:r>
        <w:rPr>
          <w:spacing w:val="5"/>
        </w:rPr>
        <w:t>r</w:t>
      </w:r>
      <w:r>
        <w:t>a</w:t>
      </w:r>
      <w:r>
        <w:rPr>
          <w:spacing w:val="3"/>
        </w:rPr>
        <w:t>t</w:t>
      </w:r>
      <w:r>
        <w:rPr>
          <w:spacing w:val="-5"/>
        </w:rPr>
        <w:t>o</w:t>
      </w:r>
      <w:r>
        <w:rPr>
          <w:spacing w:val="5"/>
        </w:rPr>
        <w:t>r</w:t>
      </w:r>
      <w:r>
        <w:t>y 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5"/>
        </w:rPr>
        <w:t>d</w:t>
      </w:r>
      <w:r>
        <w:rPr>
          <w:spacing w:val="-3"/>
        </w:rPr>
        <w:t>a</w:t>
      </w:r>
      <w:r>
        <w:rPr>
          <w:spacing w:val="5"/>
        </w:rPr>
        <w:t>r</w:t>
      </w:r>
      <w:r>
        <w:t>ds</w:t>
      </w:r>
      <w:r>
        <w:rPr>
          <w:spacing w:val="2"/>
        </w:rPr>
        <w:t xml:space="preserve"> </w:t>
      </w:r>
      <w:r>
        <w:rPr>
          <w:spacing w:val="-5"/>
        </w:rPr>
        <w:t>I</w:t>
      </w:r>
      <w:r>
        <w:rPr>
          <w:spacing w:val="5"/>
        </w:rPr>
        <w:t>n</w:t>
      </w:r>
      <w:r>
        <w:t>s</w:t>
      </w:r>
      <w:r>
        <w:rPr>
          <w:spacing w:val="-5"/>
        </w:rPr>
        <w:t>t</w:t>
      </w:r>
      <w:r>
        <w:rPr>
          <w:w w:val="101"/>
        </w:rPr>
        <w:t>i</w:t>
      </w:r>
      <w:r>
        <w:rPr>
          <w:spacing w:val="3"/>
          <w:w w:val="101"/>
        </w:rPr>
        <w:t>t</w:t>
      </w:r>
      <w:r>
        <w:rPr>
          <w:spacing w:val="-5"/>
        </w:rPr>
        <w:t>u</w:t>
      </w:r>
      <w:r>
        <w:rPr>
          <w:w w:val="101"/>
        </w:rPr>
        <w:t xml:space="preserve">te </w:t>
      </w:r>
      <w:r>
        <w:t>(C</w:t>
      </w:r>
      <w:r>
        <w:rPr>
          <w:spacing w:val="-3"/>
        </w:rPr>
        <w:t>L</w:t>
      </w:r>
      <w:r>
        <w:t>SI,</w:t>
      </w:r>
      <w:r>
        <w:rPr>
          <w:spacing w:val="4"/>
        </w:rPr>
        <w:t xml:space="preserve"> </w:t>
      </w:r>
      <w:r>
        <w:t>2</w:t>
      </w:r>
      <w:r>
        <w:rPr>
          <w:spacing w:val="-5"/>
        </w:rPr>
        <w:t>0</w:t>
      </w:r>
      <w:r>
        <w:t>09).</w:t>
      </w:r>
    </w:p>
    <w:p w:rsidR="007E3DDD" w:rsidRDefault="00386AB4">
      <w:pPr>
        <w:spacing w:before="6"/>
        <w:ind w:right="2340"/>
        <w:jc w:val="both"/>
      </w:pPr>
      <w:r>
        <w:t>I</w:t>
      </w:r>
      <w:r>
        <w:rPr>
          <w:spacing w:val="-3"/>
        </w:rPr>
        <w:t>s</w:t>
      </w:r>
      <w:r>
        <w:rPr>
          <w:spacing w:val="-5"/>
        </w:rPr>
        <w:t>o</w:t>
      </w:r>
      <w:r>
        <w:t>lat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46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t>las</w:t>
      </w:r>
      <w:r>
        <w:rPr>
          <w:spacing w:val="-5"/>
        </w:rPr>
        <w:t>m</w:t>
      </w:r>
      <w:r>
        <w:t>id</w:t>
      </w:r>
      <w:r>
        <w:rPr>
          <w:spacing w:val="46"/>
        </w:rPr>
        <w:t xml:space="preserve"> </w:t>
      </w:r>
      <w:r>
        <w:t>DNA</w:t>
      </w:r>
    </w:p>
    <w:p w:rsidR="007E3DDD" w:rsidRDefault="00386AB4">
      <w:pPr>
        <w:spacing w:line="220" w:lineRule="exact"/>
        <w:ind w:left="427"/>
      </w:pPr>
      <w:r>
        <w:t>Plas</w:t>
      </w:r>
      <w:r>
        <w:rPr>
          <w:spacing w:val="-3"/>
        </w:rPr>
        <w:t>m</w:t>
      </w:r>
      <w:r>
        <w:t>id</w:t>
      </w:r>
      <w:r>
        <w:rPr>
          <w:spacing w:val="28"/>
        </w:rPr>
        <w:t xml:space="preserve"> </w:t>
      </w:r>
      <w:r>
        <w:t>D</w:t>
      </w:r>
      <w:r>
        <w:rPr>
          <w:spacing w:val="-3"/>
        </w:rPr>
        <w:t>N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e</w:t>
      </w:r>
      <w:r>
        <w:t>x</w:t>
      </w:r>
      <w:r>
        <w:rPr>
          <w:spacing w:val="-3"/>
        </w:rPr>
        <w:t>t</w:t>
      </w:r>
      <w:r>
        <w:t>racti</w:t>
      </w:r>
      <w:r>
        <w:rPr>
          <w:spacing w:val="-8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27"/>
        </w:rPr>
        <w:t xml:space="preserve"> </w:t>
      </w:r>
      <w:r>
        <w:rPr>
          <w:spacing w:val="-3"/>
        </w:rPr>
        <w:t>ca</w:t>
      </w:r>
      <w:r>
        <w:t>rried</w:t>
      </w:r>
      <w:r>
        <w:rPr>
          <w:spacing w:val="27"/>
        </w:rPr>
        <w:t xml:space="preserve"> </w:t>
      </w:r>
      <w:r>
        <w:rPr>
          <w:spacing w:val="-5"/>
        </w:rPr>
        <w:t>o</w:t>
      </w:r>
      <w:r>
        <w:t>ut</w:t>
      </w:r>
      <w:r>
        <w:rPr>
          <w:spacing w:val="28"/>
        </w:rPr>
        <w:t xml:space="preserve"> </w:t>
      </w:r>
      <w:r>
        <w:rPr>
          <w:spacing w:val="-5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>e</w:t>
      </w:r>
    </w:p>
    <w:p w:rsidR="007E3DDD" w:rsidRDefault="00386AB4">
      <w:pPr>
        <w:ind w:right="125"/>
        <w:jc w:val="both"/>
      </w:pP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ati</w:t>
      </w:r>
      <w:r>
        <w:rPr>
          <w:spacing w:val="-5"/>
        </w:rPr>
        <w:t>v</w:t>
      </w:r>
      <w:r>
        <w:t>e</w:t>
      </w:r>
      <w:r>
        <w:rPr>
          <w:spacing w:val="25"/>
        </w:rPr>
        <w:t xml:space="preserve"> </w:t>
      </w:r>
      <w:r>
        <w:t>M</w:t>
      </w:r>
      <w:r>
        <w:rPr>
          <w:spacing w:val="-3"/>
        </w:rPr>
        <w:t>A</w:t>
      </w:r>
      <w:r>
        <w:t>R</w:t>
      </w:r>
      <w:r>
        <w:rPr>
          <w:spacing w:val="17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15"/>
        </w:rPr>
        <w:t xml:space="preserve"> </w:t>
      </w:r>
      <w:r>
        <w:t>us</w:t>
      </w:r>
      <w:r>
        <w:rPr>
          <w:spacing w:val="-5"/>
        </w:rPr>
        <w:t>i</w:t>
      </w:r>
      <w:r>
        <w:rPr>
          <w:spacing w:val="5"/>
        </w:rPr>
        <w:t>n</w:t>
      </w:r>
      <w:r>
        <w:t>g</w:t>
      </w:r>
      <w:r>
        <w:rPr>
          <w:spacing w:val="12"/>
        </w:rPr>
        <w:t xml:space="preserve"> </w:t>
      </w:r>
      <w:r>
        <w:t>T</w:t>
      </w:r>
      <w:r>
        <w:rPr>
          <w:spacing w:val="3"/>
        </w:rPr>
        <w:t>E</w:t>
      </w:r>
      <w:r>
        <w:t>NS</w:t>
      </w:r>
      <w:r>
        <w:rPr>
          <w:spacing w:val="14"/>
        </w:rPr>
        <w:t xml:space="preserve"> </w:t>
      </w:r>
      <w:r>
        <w:rPr>
          <w:spacing w:val="-5"/>
        </w:rPr>
        <w:t>b</w:t>
      </w:r>
      <w:r>
        <w:t>u</w:t>
      </w:r>
      <w:r>
        <w:rPr>
          <w:spacing w:val="-5"/>
        </w:rPr>
        <w:t>f</w:t>
      </w:r>
      <w:r>
        <w:t>f</w:t>
      </w:r>
      <w:r>
        <w:rPr>
          <w:spacing w:val="-3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5"/>
        </w:rPr>
        <w:t>(</w:t>
      </w:r>
      <w:r>
        <w:rPr>
          <w:spacing w:val="-3"/>
        </w:rPr>
        <w:t>T</w:t>
      </w:r>
      <w:r>
        <w:rPr>
          <w:spacing w:val="5"/>
        </w:rPr>
        <w:t>r</w:t>
      </w:r>
      <w:r>
        <w:t>is</w:t>
      </w:r>
    </w:p>
    <w:p w:rsidR="007E3DDD" w:rsidRDefault="00386AB4">
      <w:pPr>
        <w:spacing w:before="1"/>
        <w:ind w:right="121"/>
        <w:jc w:val="both"/>
      </w:pPr>
      <w:r>
        <w:t>25mM,</w:t>
      </w:r>
      <w:r>
        <w:rPr>
          <w:spacing w:val="34"/>
        </w:rPr>
        <w:t xml:space="preserve"> </w:t>
      </w:r>
      <w:r>
        <w:t>E</w:t>
      </w:r>
      <w:r>
        <w:rPr>
          <w:spacing w:val="-5"/>
        </w:rPr>
        <w:t>D</w:t>
      </w:r>
      <w:r>
        <w:t>TA</w:t>
      </w:r>
      <w:r>
        <w:rPr>
          <w:spacing w:val="36"/>
        </w:rPr>
        <w:t xml:space="preserve"> </w:t>
      </w:r>
      <w:r>
        <w:rPr>
          <w:spacing w:val="-5"/>
        </w:rPr>
        <w:t>1</w:t>
      </w:r>
      <w:r>
        <w:t>0m</w:t>
      </w:r>
      <w:r>
        <w:rPr>
          <w:spacing w:val="-5"/>
        </w:rPr>
        <w:t>M</w:t>
      </w:r>
      <w:r>
        <w:t>,</w:t>
      </w:r>
      <w:r>
        <w:rPr>
          <w:spacing w:val="39"/>
        </w:rPr>
        <w:t xml:space="preserve"> </w:t>
      </w:r>
      <w:r>
        <w:t>NaOH</w:t>
      </w:r>
      <w:r>
        <w:rPr>
          <w:spacing w:val="29"/>
        </w:rPr>
        <w:t xml:space="preserve"> </w:t>
      </w:r>
      <w:r>
        <w:t>O.1N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33"/>
        </w:rPr>
        <w:t xml:space="preserve"> </w:t>
      </w:r>
      <w:r>
        <w:t>S</w:t>
      </w:r>
      <w:r>
        <w:rPr>
          <w:spacing w:val="-3"/>
        </w:rPr>
        <w:t>D</w:t>
      </w:r>
      <w:r>
        <w:t>S</w:t>
      </w:r>
      <w:r>
        <w:rPr>
          <w:spacing w:val="35"/>
        </w:rPr>
        <w:t xml:space="preserve"> </w:t>
      </w:r>
      <w:r>
        <w:rPr>
          <w:spacing w:val="-5"/>
        </w:rPr>
        <w:t>0</w:t>
      </w:r>
      <w:r>
        <w:t>.</w:t>
      </w:r>
      <w:r>
        <w:rPr>
          <w:spacing w:val="2"/>
        </w:rPr>
        <w:t>5</w:t>
      </w:r>
      <w:r>
        <w:t xml:space="preserve">%)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0"/>
        </w:rPr>
        <w:t xml:space="preserve"> </w:t>
      </w:r>
      <w:r>
        <w:t>s</w:t>
      </w:r>
      <w:r>
        <w:rPr>
          <w:spacing w:val="-5"/>
        </w:rPr>
        <w:t>e</w:t>
      </w:r>
      <w:r>
        <w:t>p</w:t>
      </w:r>
      <w:r>
        <w:rPr>
          <w:spacing w:val="-3"/>
        </w:rPr>
        <w:t>a</w:t>
      </w:r>
      <w:r>
        <w:t>ra</w:t>
      </w:r>
      <w:r>
        <w:rPr>
          <w:spacing w:val="3"/>
        </w:rPr>
        <w:t>t</w:t>
      </w:r>
      <w:r>
        <w:rPr>
          <w:spacing w:val="-3"/>
        </w:rPr>
        <w:t>e</w:t>
      </w:r>
      <w:r>
        <w:t>d</w:t>
      </w:r>
      <w:r>
        <w:rPr>
          <w:spacing w:val="5"/>
        </w:rPr>
        <w:t xml:space="preserve"> </w:t>
      </w:r>
      <w:r>
        <w:t>by 0.8%</w:t>
      </w:r>
      <w:r>
        <w:rPr>
          <w:spacing w:val="7"/>
        </w:rPr>
        <w:t xml:space="preserve"> </w:t>
      </w:r>
      <w:r>
        <w:t>(</w:t>
      </w:r>
      <w:r>
        <w:rPr>
          <w:spacing w:val="-6"/>
        </w:rPr>
        <w:t>w</w:t>
      </w:r>
      <w:r>
        <w:t>/</w:t>
      </w:r>
      <w:r>
        <w:rPr>
          <w:spacing w:val="-3"/>
        </w:rPr>
        <w:t>v</w:t>
      </w:r>
      <w:r>
        <w:t>)</w:t>
      </w:r>
      <w:r>
        <w:rPr>
          <w:spacing w:val="9"/>
        </w:rPr>
        <w:t xml:space="preserve"> </w:t>
      </w:r>
      <w:r>
        <w:t>aga</w:t>
      </w:r>
      <w:r>
        <w:rPr>
          <w:spacing w:val="3"/>
        </w:rPr>
        <w:t>r</w:t>
      </w:r>
      <w:r>
        <w:rPr>
          <w:spacing w:val="-5"/>
        </w:rPr>
        <w:t>o</w:t>
      </w:r>
      <w:r>
        <w:t>se</w:t>
      </w:r>
      <w:r>
        <w:rPr>
          <w:spacing w:val="4"/>
        </w:rPr>
        <w:t xml:space="preserve"> </w:t>
      </w:r>
      <w:r>
        <w:t>g</w:t>
      </w:r>
      <w:r>
        <w:rPr>
          <w:spacing w:val="-3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r</w:t>
      </w:r>
      <w:r>
        <w:t>is- ac</w:t>
      </w:r>
      <w:r>
        <w:rPr>
          <w:spacing w:val="-5"/>
        </w:rPr>
        <w:t>e</w:t>
      </w:r>
      <w:r>
        <w:t>t</w:t>
      </w:r>
      <w:r>
        <w:rPr>
          <w:spacing w:val="3"/>
        </w:rPr>
        <w:t>a</w:t>
      </w:r>
      <w:r>
        <w:t>te-E</w:t>
      </w:r>
      <w:r>
        <w:rPr>
          <w:spacing w:val="-6"/>
        </w:rPr>
        <w:t>D</w:t>
      </w:r>
      <w:r>
        <w:t>TA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t>uf</w:t>
      </w:r>
      <w:r>
        <w:rPr>
          <w:spacing w:val="-5"/>
        </w:rPr>
        <w:t>f</w:t>
      </w:r>
      <w:r>
        <w:rPr>
          <w:spacing w:val="-3"/>
        </w:rPr>
        <w:t>e</w:t>
      </w:r>
      <w:r>
        <w:t>r</w:t>
      </w:r>
      <w:r>
        <w:rPr>
          <w:spacing w:val="6"/>
        </w:rPr>
        <w:t xml:space="preserve"> </w:t>
      </w:r>
      <w:r>
        <w:t>c</w:t>
      </w:r>
      <w:r>
        <w:rPr>
          <w:spacing w:val="-6"/>
        </w:rPr>
        <w:t>o</w:t>
      </w:r>
      <w:r>
        <w:rPr>
          <w:spacing w:val="5"/>
        </w:rPr>
        <w:t>n</w:t>
      </w:r>
      <w:r>
        <w:t>t</w:t>
      </w:r>
      <w:r>
        <w:rPr>
          <w:spacing w:val="3"/>
        </w:rPr>
        <w:t>a</w:t>
      </w:r>
      <w:r>
        <w:rPr>
          <w:spacing w:val="-3"/>
        </w:rPr>
        <w:t>i</w:t>
      </w:r>
      <w:r>
        <w:t>n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2"/>
        </w:rPr>
        <w:t xml:space="preserve"> </w:t>
      </w:r>
      <w:r>
        <w:t>e</w:t>
      </w:r>
      <w:r>
        <w:rPr>
          <w:spacing w:val="-4"/>
        </w:rPr>
        <w:t>t</w:t>
      </w:r>
      <w:r>
        <w:t>hidium</w:t>
      </w:r>
      <w:r>
        <w:rPr>
          <w:spacing w:val="1"/>
        </w:rPr>
        <w:t xml:space="preserve"> </w:t>
      </w:r>
      <w:r>
        <w:rPr>
          <w:spacing w:val="-7"/>
        </w:rPr>
        <w:t>b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3"/>
        </w:rPr>
        <w:t>i</w:t>
      </w:r>
      <w:r>
        <w:t>de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t>20 ml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T</w:t>
      </w:r>
      <w:r>
        <w:rPr>
          <w:spacing w:val="-5"/>
        </w:rPr>
        <w:t>A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3"/>
        </w:rPr>
        <w:t xml:space="preserve"> </w:t>
      </w:r>
      <w:r>
        <w:t>6.0 μl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μ</w:t>
      </w:r>
      <w:r>
        <w:rPr>
          <w:spacing w:val="-2"/>
        </w:rPr>
        <w:t>g</w:t>
      </w:r>
      <w:r>
        <w:t>/ml</w:t>
      </w:r>
      <w:r>
        <w:rPr>
          <w:spacing w:val="10"/>
        </w:rPr>
        <w:t xml:space="preserve"> </w:t>
      </w:r>
      <w:r>
        <w:rPr>
          <w:spacing w:val="-3"/>
          <w:w w:val="101"/>
        </w:rPr>
        <w:t>et</w:t>
      </w:r>
      <w:r>
        <w:t xml:space="preserve">hidium </w:t>
      </w:r>
      <w:r>
        <w:rPr>
          <w:spacing w:val="-5"/>
        </w:rPr>
        <w:t>b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3"/>
        </w:rPr>
        <w:t>i</w:t>
      </w:r>
      <w:r>
        <w:t xml:space="preserve">de  </w:t>
      </w:r>
      <w:r>
        <w:rPr>
          <w:spacing w:val="2"/>
        </w:rPr>
        <w:t xml:space="preserve"> </w:t>
      </w:r>
      <w:r>
        <w:t>p</w:t>
      </w:r>
      <w:r>
        <w:rPr>
          <w:spacing w:val="-8"/>
        </w:rPr>
        <w:t>e</w:t>
      </w:r>
      <w:r>
        <w:t xml:space="preserve">r  </w:t>
      </w:r>
      <w:r>
        <w:rPr>
          <w:spacing w:val="5"/>
        </w:rPr>
        <w:t xml:space="preserve"> </w:t>
      </w:r>
      <w:r>
        <w:rPr>
          <w:spacing w:val="-3"/>
        </w:rPr>
        <w:t>l</w:t>
      </w:r>
      <w:r>
        <w:t>it</w:t>
      </w:r>
      <w:r>
        <w:rPr>
          <w:spacing w:val="3"/>
        </w:rPr>
        <w:t>r</w:t>
      </w:r>
      <w:r>
        <w:rPr>
          <w:spacing w:val="-3"/>
        </w:rPr>
        <w:t>e</w:t>
      </w:r>
      <w:r>
        <w:t xml:space="preserve">).  </w:t>
      </w:r>
      <w:r>
        <w:rPr>
          <w:spacing w:val="6"/>
        </w:rPr>
        <w:t xml:space="preserve"> </w:t>
      </w:r>
      <w:r>
        <w:t>P</w:t>
      </w:r>
      <w:r>
        <w:rPr>
          <w:spacing w:val="-5"/>
        </w:rPr>
        <w:t>l</w:t>
      </w:r>
      <w:r>
        <w:t>as</w:t>
      </w:r>
      <w:r>
        <w:rPr>
          <w:spacing w:val="-3"/>
        </w:rPr>
        <w:t>m</w:t>
      </w:r>
      <w:r>
        <w:t xml:space="preserve">id  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>N</w:t>
      </w:r>
      <w:r>
        <w:t xml:space="preserve">A  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ds   </w:t>
      </w:r>
      <w:r>
        <w:rPr>
          <w:spacing w:val="-6"/>
        </w:rPr>
        <w:t>w</w:t>
      </w:r>
      <w:r>
        <w:rPr>
          <w:spacing w:val="-3"/>
          <w:w w:val="101"/>
        </w:rPr>
        <w:t>e</w:t>
      </w:r>
      <w:r>
        <w:rPr>
          <w:spacing w:val="5"/>
        </w:rPr>
        <w:t>r</w:t>
      </w:r>
      <w:r>
        <w:rPr>
          <w:w w:val="101"/>
        </w:rPr>
        <w:t xml:space="preserve">e </w:t>
      </w:r>
      <w:r>
        <w:rPr>
          <w:spacing w:val="-5"/>
        </w:rPr>
        <w:t>v</w:t>
      </w:r>
      <w:r>
        <w:t>isua</w:t>
      </w:r>
      <w:r>
        <w:rPr>
          <w:spacing w:val="3"/>
        </w:rPr>
        <w:t>l</w:t>
      </w:r>
      <w:r>
        <w:t>i</w:t>
      </w:r>
      <w:r>
        <w:rPr>
          <w:spacing w:val="3"/>
        </w:rPr>
        <w:t>z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by </w:t>
      </w:r>
      <w:r>
        <w:rPr>
          <w:spacing w:val="-6"/>
        </w:rPr>
        <w:t>U</w:t>
      </w:r>
      <w:r>
        <w:t>V</w:t>
      </w:r>
      <w:r>
        <w:rPr>
          <w:spacing w:val="3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5"/>
        </w:rPr>
        <w:t>g</w:t>
      </w:r>
      <w:r>
        <w:rPr>
          <w:spacing w:val="5"/>
        </w:rPr>
        <w:t>h</w:t>
      </w:r>
      <w:r>
        <w:t>t</w:t>
      </w:r>
      <w:r>
        <w:rPr>
          <w:spacing w:val="4"/>
        </w:rPr>
        <w:t xml:space="preserve"> </w:t>
      </w:r>
      <w:r>
        <w:t>ill</w:t>
      </w:r>
      <w:r>
        <w:rPr>
          <w:spacing w:val="-5"/>
        </w:rPr>
        <w:t>u</w:t>
      </w:r>
      <w:r>
        <w:t>minat</w:t>
      </w:r>
      <w:r>
        <w:rPr>
          <w:spacing w:val="-3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h</w:t>
      </w:r>
      <w:r>
        <w:rPr>
          <w:spacing w:val="-5"/>
        </w:rPr>
        <w:t>o</w:t>
      </w:r>
      <w:r>
        <w:t>t</w:t>
      </w:r>
      <w:r>
        <w:rPr>
          <w:spacing w:val="-3"/>
        </w:rPr>
        <w:t>o</w:t>
      </w:r>
      <w:r>
        <w:rPr>
          <w:spacing w:val="-5"/>
        </w:rPr>
        <w:t>g</w:t>
      </w:r>
      <w:r>
        <w:rPr>
          <w:spacing w:val="5"/>
        </w:rPr>
        <w:t>r</w:t>
      </w:r>
      <w:r>
        <w:t>a</w:t>
      </w:r>
      <w:r>
        <w:rPr>
          <w:spacing w:val="-3"/>
        </w:rPr>
        <w:t>p</w:t>
      </w:r>
      <w:r>
        <w:rPr>
          <w:spacing w:val="5"/>
        </w:rPr>
        <w:t>h</w:t>
      </w:r>
      <w:r>
        <w:rPr>
          <w:spacing w:val="-3"/>
          <w:w w:val="101"/>
        </w:rPr>
        <w:t>e</w:t>
      </w:r>
      <w:r>
        <w:t xml:space="preserve">d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4"/>
        </w:rPr>
        <w:t>e</w:t>
      </w:r>
      <w:r>
        <w:t>ica</w:t>
      </w:r>
      <w:r>
        <w:rPr>
          <w:spacing w:val="-5"/>
        </w:rPr>
        <w:t>f</w:t>
      </w:r>
      <w:r>
        <w:t>lex</w:t>
      </w:r>
      <w:r>
        <w:rPr>
          <w:spacing w:val="3"/>
        </w:rPr>
        <w:t xml:space="preserve"> </w:t>
      </w:r>
      <w:r>
        <w:t>S</w:t>
      </w:r>
      <w:r>
        <w:rPr>
          <w:spacing w:val="-4"/>
        </w:rPr>
        <w:t>L</w:t>
      </w:r>
      <w:r>
        <w:t>-</w:t>
      </w:r>
      <w:r>
        <w:rPr>
          <w:spacing w:val="-3"/>
        </w:rPr>
        <w:t>c</w:t>
      </w:r>
      <w:r>
        <w:t>a</w:t>
      </w:r>
      <w:r>
        <w:rPr>
          <w:spacing w:val="3"/>
        </w:rPr>
        <w:t>m</w:t>
      </w:r>
      <w:r>
        <w:rPr>
          <w:spacing w:val="-3"/>
          <w:w w:val="101"/>
        </w:rPr>
        <w:t>e</w:t>
      </w:r>
      <w:r>
        <w:rPr>
          <w:spacing w:val="5"/>
        </w:rPr>
        <w:t>r</w:t>
      </w:r>
      <w:r>
        <w:rPr>
          <w:spacing w:val="-3"/>
          <w:w w:val="101"/>
        </w:rPr>
        <w:t>a</w:t>
      </w:r>
      <w:r>
        <w:t>.</w:t>
      </w:r>
    </w:p>
    <w:p w:rsidR="007E3DDD" w:rsidRDefault="00386AB4">
      <w:pPr>
        <w:spacing w:before="5"/>
        <w:ind w:right="119"/>
        <w:jc w:val="both"/>
      </w:pPr>
      <w:r>
        <w:t>M</w:t>
      </w:r>
      <w:r>
        <w:rPr>
          <w:spacing w:val="-3"/>
        </w:rPr>
        <w:t>o</w:t>
      </w:r>
      <w:r>
        <w:t>l</w:t>
      </w:r>
      <w:r>
        <w:rPr>
          <w:spacing w:val="3"/>
        </w:rPr>
        <w:t>e</w:t>
      </w:r>
      <w:r>
        <w:t>c</w:t>
      </w:r>
      <w:r>
        <w:rPr>
          <w:spacing w:val="-5"/>
        </w:rPr>
        <w:t>u</w:t>
      </w:r>
      <w:r>
        <w:t xml:space="preserve">lar </w:t>
      </w:r>
      <w:r>
        <w:rPr>
          <w:spacing w:val="-6"/>
        </w:rPr>
        <w:t>d</w:t>
      </w:r>
      <w:r>
        <w:t>etecti</w:t>
      </w:r>
      <w:r>
        <w:rPr>
          <w:spacing w:val="-3"/>
        </w:rPr>
        <w:t>o</w:t>
      </w:r>
      <w:r w:rsidR="00AB1C22">
        <w:t xml:space="preserve">n </w:t>
      </w:r>
      <w:r>
        <w:rPr>
          <w:spacing w:val="-5"/>
        </w:rPr>
        <w:t>o</w:t>
      </w:r>
      <w:r>
        <w:t>f</w:t>
      </w:r>
      <w:r>
        <w:rPr>
          <w:spacing w:val="12"/>
        </w:rPr>
        <w:t xml:space="preserve"> </w:t>
      </w:r>
      <w:r>
        <w:rPr>
          <w:w w:val="107"/>
        </w:rPr>
        <w:t>r</w:t>
      </w:r>
      <w:r>
        <w:rPr>
          <w:spacing w:val="3"/>
          <w:w w:val="107"/>
        </w:rPr>
        <w:t>e</w:t>
      </w:r>
      <w:r>
        <w:rPr>
          <w:spacing w:val="-6"/>
          <w:w w:val="107"/>
        </w:rPr>
        <w:t>s</w:t>
      </w:r>
      <w:r>
        <w:rPr>
          <w:w w:val="107"/>
        </w:rPr>
        <w:t>istan</w:t>
      </w:r>
      <w:r>
        <w:rPr>
          <w:spacing w:val="-5"/>
          <w:w w:val="107"/>
        </w:rPr>
        <w:t>c</w:t>
      </w:r>
      <w:r>
        <w:rPr>
          <w:w w:val="107"/>
        </w:rPr>
        <w:t>e</w:t>
      </w:r>
      <w:r>
        <w:rPr>
          <w:spacing w:val="18"/>
          <w:w w:val="107"/>
        </w:rPr>
        <w:t xml:space="preserve"> </w:t>
      </w:r>
      <w:r>
        <w:t xml:space="preserve">(gyrA </w:t>
      </w:r>
      <w:r>
        <w:rPr>
          <w:w w:val="108"/>
        </w:rPr>
        <w:t xml:space="preserve">and </w:t>
      </w:r>
      <w:r>
        <w:t>bla</w:t>
      </w:r>
      <w:r>
        <w:rPr>
          <w:spacing w:val="-3"/>
        </w:rPr>
        <w:t>C</w:t>
      </w:r>
      <w:r>
        <w:t>TX)</w:t>
      </w:r>
      <w:r>
        <w:rPr>
          <w:spacing w:val="3"/>
        </w:rPr>
        <w:t xml:space="preserve"> </w:t>
      </w:r>
      <w:r>
        <w:rPr>
          <w:w w:val="103"/>
        </w:rPr>
        <w:t>genes</w:t>
      </w:r>
    </w:p>
    <w:p w:rsidR="007E3DDD" w:rsidRDefault="00386AB4">
      <w:pPr>
        <w:spacing w:line="220" w:lineRule="exact"/>
        <w:ind w:left="427"/>
      </w:pPr>
      <w:r>
        <w:t>T</w:t>
      </w:r>
      <w:r>
        <w:rPr>
          <w:spacing w:val="-5"/>
        </w:rPr>
        <w:t>w</w:t>
      </w:r>
      <w:r>
        <w:rPr>
          <w:spacing w:val="-3"/>
        </w:rPr>
        <w:t>e</w:t>
      </w:r>
      <w:r>
        <w:rPr>
          <w:spacing w:val="5"/>
        </w:rPr>
        <w:t>n</w:t>
      </w:r>
      <w:r>
        <w:t>ty</w:t>
      </w:r>
      <w:r>
        <w:rPr>
          <w:spacing w:val="15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20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a</w:t>
      </w:r>
      <w:r>
        <w:t>t</w:t>
      </w:r>
      <w:r>
        <w:rPr>
          <w:spacing w:val="21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t>nt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</w:t>
      </w:r>
      <w:r>
        <w:rPr>
          <w:spacing w:val="-5"/>
        </w:rPr>
        <w:t>w</w:t>
      </w:r>
      <w:r>
        <w:t>o</w:t>
      </w:r>
      <w:r>
        <w:rPr>
          <w:spacing w:val="17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3"/>
          <w:w w:val="101"/>
        </w:rPr>
        <w:t>j</w:t>
      </w:r>
      <w:r>
        <w:rPr>
          <w:spacing w:val="-5"/>
        </w:rPr>
        <w:t>o</w:t>
      </w:r>
      <w:r>
        <w:t>r</w:t>
      </w:r>
    </w:p>
    <w:p w:rsidR="007E3DDD" w:rsidRDefault="00386AB4">
      <w:pPr>
        <w:ind w:right="121"/>
        <w:jc w:val="both"/>
      </w:pPr>
      <w:r>
        <w:rPr>
          <w:spacing w:val="-3"/>
        </w:rPr>
        <w:t>c</w:t>
      </w:r>
      <w:r>
        <w:t>l</w:t>
      </w:r>
      <w:r>
        <w:rPr>
          <w:spacing w:val="3"/>
        </w:rPr>
        <w:t>a</w:t>
      </w:r>
      <w:r>
        <w:t>s</w:t>
      </w:r>
      <w:r>
        <w:rPr>
          <w:spacing w:val="-3"/>
        </w:rPr>
        <w:t>se</w:t>
      </w:r>
      <w:r>
        <w:t>s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>s</w:t>
      </w:r>
      <w:r>
        <w:rPr>
          <w:spacing w:val="6"/>
        </w:rPr>
        <w:t xml:space="preserve"> </w:t>
      </w:r>
      <w:r>
        <w:t>(Flu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5"/>
        </w:rPr>
        <w:t>o</w:t>
      </w:r>
      <w:r>
        <w:t>qu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 xml:space="preserve">s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rPr>
          <w:spacing w:val="-3"/>
          <w:w w:val="101"/>
        </w:rPr>
        <w:t>e</w:t>
      </w:r>
      <w:r>
        <w:rPr>
          <w:w w:val="101"/>
        </w:rPr>
        <w:t>t</w:t>
      </w:r>
      <w:r>
        <w:rPr>
          <w:spacing w:val="3"/>
          <w:w w:val="101"/>
        </w:rPr>
        <w:t>a</w:t>
      </w:r>
      <w:r>
        <w:t>- l</w:t>
      </w:r>
      <w:r>
        <w:rPr>
          <w:spacing w:val="3"/>
        </w:rPr>
        <w:t>a</w:t>
      </w:r>
      <w:r>
        <w:rPr>
          <w:spacing w:val="-3"/>
        </w:rPr>
        <w:t>c</w:t>
      </w:r>
      <w:r>
        <w:t>tams)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5"/>
        </w:rPr>
        <w:t xml:space="preserve"> </w:t>
      </w:r>
      <w:r>
        <w:t>s</w:t>
      </w:r>
      <w:r>
        <w:rPr>
          <w:spacing w:val="-5"/>
        </w:rPr>
        <w:t>e</w:t>
      </w:r>
      <w:r>
        <w:t>le</w:t>
      </w:r>
      <w:r>
        <w:rPr>
          <w:spacing w:val="-5"/>
        </w:rPr>
        <w:t>c</w:t>
      </w:r>
      <w:r>
        <w:t>ted</w:t>
      </w:r>
      <w:r>
        <w:rPr>
          <w:spacing w:val="7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 m</w:t>
      </w:r>
      <w:r>
        <w:rPr>
          <w:spacing w:val="-3"/>
        </w:rPr>
        <w:t>o</w:t>
      </w:r>
      <w:r>
        <w:t>le</w:t>
      </w:r>
      <w:r>
        <w:rPr>
          <w:spacing w:val="-5"/>
        </w:rPr>
        <w:t>c</w:t>
      </w:r>
      <w:r>
        <w:t>ular</w:t>
      </w:r>
      <w:r>
        <w:rPr>
          <w:spacing w:val="7"/>
        </w:rPr>
        <w:t xml:space="preserve"> </w:t>
      </w:r>
      <w:r>
        <w:t>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5"/>
        </w:rPr>
        <w:t>g</w:t>
      </w:r>
      <w:r>
        <w:rPr>
          <w:spacing w:val="-10"/>
        </w:rPr>
        <w:t>y</w:t>
      </w:r>
      <w:r>
        <w:rPr>
          <w:spacing w:val="5"/>
        </w:rPr>
        <w:t>r</w:t>
      </w:r>
      <w:r>
        <w:t>A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8"/>
        </w:rPr>
        <w:t xml:space="preserve"> </w:t>
      </w:r>
      <w:r>
        <w:rPr>
          <w:spacing w:val="-5"/>
        </w:rPr>
        <w:t>b</w:t>
      </w:r>
      <w:r>
        <w:t>l</w:t>
      </w:r>
      <w:r>
        <w:rPr>
          <w:spacing w:val="3"/>
        </w:rPr>
        <w:t>a</w:t>
      </w:r>
      <w:r>
        <w:rPr>
          <w:spacing w:val="-5"/>
        </w:rPr>
        <w:t>C</w:t>
      </w:r>
      <w:r>
        <w:t>TX</w:t>
      </w:r>
      <w:r>
        <w:rPr>
          <w:spacing w:val="23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sp</w:t>
      </w:r>
      <w:r>
        <w:rPr>
          <w:spacing w:val="-5"/>
        </w:rPr>
        <w:t>e</w:t>
      </w:r>
      <w:r>
        <w:rPr>
          <w:spacing w:val="-3"/>
        </w:rPr>
        <w:t>c</w:t>
      </w:r>
      <w:r>
        <w:t>t</w:t>
      </w:r>
      <w:r>
        <w:rPr>
          <w:spacing w:val="3"/>
        </w:rPr>
        <w:t>i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6"/>
        </w:rPr>
        <w:t>l</w:t>
      </w:r>
      <w:r>
        <w:rPr>
          <w:spacing w:val="-10"/>
        </w:rPr>
        <w:t>y</w:t>
      </w:r>
      <w:r>
        <w:t>.</w:t>
      </w:r>
      <w:r>
        <w:rPr>
          <w:spacing w:val="28"/>
        </w:rPr>
        <w:t xml:space="preserve"> </w:t>
      </w:r>
      <w:r>
        <w:t>Prim</w:t>
      </w:r>
      <w:r>
        <w:rPr>
          <w:spacing w:val="-6"/>
        </w:rPr>
        <w:t>e</w:t>
      </w:r>
      <w:r>
        <w:rPr>
          <w:spacing w:val="5"/>
        </w:rPr>
        <w:t>r</w:t>
      </w:r>
      <w:r>
        <w:t>s</w:t>
      </w:r>
      <w:r>
        <w:rPr>
          <w:spacing w:val="16"/>
        </w:rPr>
        <w:t xml:space="preserve"> </w:t>
      </w:r>
      <w:r>
        <w:t>(g</w:t>
      </w:r>
      <w:r>
        <w:rPr>
          <w:spacing w:val="-10"/>
        </w:rPr>
        <w:t>y</w:t>
      </w:r>
      <w:r>
        <w:rPr>
          <w:spacing w:val="5"/>
        </w:rPr>
        <w:t>r</w:t>
      </w:r>
      <w:r>
        <w:t>A-</w:t>
      </w:r>
    </w:p>
    <w:p w:rsidR="007E3DDD" w:rsidRDefault="00386AB4">
      <w:pPr>
        <w:spacing w:line="220" w:lineRule="exact"/>
        <w:ind w:right="128"/>
        <w:jc w:val="both"/>
      </w:pPr>
      <w:r>
        <w:t>1)</w:t>
      </w:r>
      <w:r>
        <w:rPr>
          <w:spacing w:val="32"/>
        </w:rPr>
        <w:t xml:space="preserve"> </w:t>
      </w:r>
      <w:r>
        <w:t>5</w:t>
      </w:r>
      <w:r>
        <w:rPr>
          <w:spacing w:val="-5"/>
        </w:rPr>
        <w:t>’</w:t>
      </w:r>
      <w:r>
        <w:t>-CGT</w:t>
      </w:r>
      <w:r>
        <w:rPr>
          <w:spacing w:val="22"/>
        </w:rPr>
        <w:t xml:space="preserve"> </w:t>
      </w:r>
      <w:r>
        <w:t>TGG</w:t>
      </w:r>
      <w:r>
        <w:rPr>
          <w:spacing w:val="25"/>
        </w:rPr>
        <w:t xml:space="preserve"> </w:t>
      </w:r>
      <w:r>
        <w:t>TGA</w:t>
      </w:r>
      <w:r>
        <w:rPr>
          <w:spacing w:val="25"/>
        </w:rPr>
        <w:t xml:space="preserve"> </w:t>
      </w:r>
      <w:r>
        <w:t>CGT</w:t>
      </w:r>
      <w:r>
        <w:rPr>
          <w:spacing w:val="27"/>
        </w:rPr>
        <w:t xml:space="preserve"> </w:t>
      </w:r>
      <w:r>
        <w:t>A</w:t>
      </w:r>
      <w:r>
        <w:rPr>
          <w:spacing w:val="-3"/>
        </w:rPr>
        <w:t>A</w:t>
      </w:r>
      <w:r>
        <w:t>T</w:t>
      </w:r>
      <w:r>
        <w:rPr>
          <w:spacing w:val="24"/>
        </w:rPr>
        <w:t xml:space="preserve"> </w:t>
      </w:r>
      <w:r>
        <w:t>CG</w:t>
      </w:r>
      <w:r>
        <w:rPr>
          <w:spacing w:val="-3"/>
        </w:rPr>
        <w:t>G</w:t>
      </w:r>
      <w:r>
        <w:t>-3’,</w:t>
      </w:r>
      <w:r>
        <w:rPr>
          <w:spacing w:val="29"/>
        </w:rPr>
        <w:t xml:space="preserve"> </w:t>
      </w:r>
      <w:r>
        <w:rPr>
          <w:spacing w:val="-5"/>
        </w:rPr>
        <w:t>(</w:t>
      </w:r>
      <w:r>
        <w:t>g</w:t>
      </w:r>
      <w:r>
        <w:rPr>
          <w:spacing w:val="-10"/>
        </w:rPr>
        <w:t>y</w:t>
      </w:r>
      <w:r>
        <w:rPr>
          <w:spacing w:val="5"/>
        </w:rPr>
        <w:t>r</w:t>
      </w:r>
      <w:r>
        <w:t>A-2)</w:t>
      </w:r>
    </w:p>
    <w:p w:rsidR="007E3DDD" w:rsidRDefault="00386AB4">
      <w:pPr>
        <w:ind w:right="124"/>
        <w:jc w:val="both"/>
      </w:pPr>
      <w:r>
        <w:t>5’-CCG</w:t>
      </w:r>
      <w:r>
        <w:rPr>
          <w:spacing w:val="11"/>
        </w:rPr>
        <w:t xml:space="preserve"> </w:t>
      </w:r>
      <w:r>
        <w:t>TAC</w:t>
      </w:r>
      <w:r>
        <w:rPr>
          <w:spacing w:val="12"/>
        </w:rPr>
        <w:t xml:space="preserve"> </w:t>
      </w:r>
      <w:r>
        <w:t>CGT</w:t>
      </w:r>
      <w:r>
        <w:rPr>
          <w:spacing w:val="12"/>
        </w:rPr>
        <w:t xml:space="preserve"> </w:t>
      </w:r>
      <w:r>
        <w:t>C</w:t>
      </w:r>
      <w:r>
        <w:rPr>
          <w:spacing w:val="-6"/>
        </w:rPr>
        <w:t>A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-8"/>
        </w:rPr>
        <w:t>G</w:t>
      </w:r>
      <w:r>
        <w:t>T</w:t>
      </w:r>
      <w:r>
        <w:rPr>
          <w:spacing w:val="14"/>
        </w:rPr>
        <w:t xml:space="preserve"> </w:t>
      </w:r>
      <w:r>
        <w:t>T</w:t>
      </w:r>
      <w:r>
        <w:rPr>
          <w:spacing w:val="-5"/>
        </w:rPr>
        <w:t>A</w:t>
      </w:r>
      <w:r>
        <w:t>T-3’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3"/>
        </w:rPr>
        <w:t xml:space="preserve"> </w:t>
      </w:r>
      <w:r>
        <w:t>(</w:t>
      </w:r>
      <w:r>
        <w:rPr>
          <w:spacing w:val="-5"/>
        </w:rPr>
        <w:t>b</w:t>
      </w:r>
      <w:r>
        <w:t>laCTX-</w:t>
      </w:r>
    </w:p>
    <w:p w:rsidR="007E3DDD" w:rsidRDefault="00386AB4">
      <w:pPr>
        <w:ind w:right="119"/>
        <w:jc w:val="both"/>
      </w:pPr>
      <w:r>
        <w:t>1)</w:t>
      </w:r>
      <w:r>
        <w:rPr>
          <w:spacing w:val="6"/>
        </w:rPr>
        <w:t xml:space="preserve"> </w:t>
      </w:r>
      <w:r>
        <w:t>5’-ATG TGC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G</w:t>
      </w:r>
      <w:r>
        <w:t>Y</w:t>
      </w:r>
      <w:r>
        <w:rPr>
          <w:spacing w:val="5"/>
        </w:rPr>
        <w:t xml:space="preserve"> </w:t>
      </w:r>
      <w:r>
        <w:t>ACC</w:t>
      </w:r>
      <w:r>
        <w:rPr>
          <w:spacing w:val="5"/>
        </w:rPr>
        <w:t xml:space="preserve"> </w:t>
      </w:r>
      <w:r>
        <w:t>A</w:t>
      </w:r>
      <w:r>
        <w:rPr>
          <w:spacing w:val="-8"/>
        </w:rPr>
        <w:t>G</w:t>
      </w:r>
      <w:r>
        <w:t>T</w:t>
      </w:r>
      <w:r>
        <w:rPr>
          <w:spacing w:val="8"/>
        </w:rPr>
        <w:t xml:space="preserve"> </w:t>
      </w:r>
      <w:r>
        <w:t>A</w:t>
      </w:r>
      <w:r>
        <w:rPr>
          <w:spacing w:val="-3"/>
        </w:rPr>
        <w:t>A</w:t>
      </w:r>
      <w:r>
        <w:t>R</w:t>
      </w:r>
      <w:r>
        <w:rPr>
          <w:spacing w:val="2"/>
        </w:rPr>
        <w:t xml:space="preserve"> </w:t>
      </w:r>
      <w:r>
        <w:t>GTK</w:t>
      </w:r>
      <w:r>
        <w:rPr>
          <w:spacing w:val="5"/>
        </w:rPr>
        <w:t xml:space="preserve"> </w:t>
      </w:r>
      <w:r>
        <w:t>ATG GC-3’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"/>
        </w:rPr>
        <w:t xml:space="preserve"> </w:t>
      </w:r>
      <w:r>
        <w:t>(</w:t>
      </w:r>
      <w:r>
        <w:rPr>
          <w:spacing w:val="-5"/>
        </w:rPr>
        <w:t>b</w:t>
      </w:r>
      <w:r>
        <w:t>l</w:t>
      </w:r>
      <w:r>
        <w:rPr>
          <w:spacing w:val="3"/>
        </w:rPr>
        <w:t>a</w:t>
      </w:r>
      <w:r>
        <w:t>CTX</w:t>
      </w:r>
      <w:r>
        <w:rPr>
          <w:spacing w:val="-5"/>
        </w:rPr>
        <w:t>-</w:t>
      </w:r>
      <w:r>
        <w:t>2)</w:t>
      </w:r>
      <w:r>
        <w:rPr>
          <w:spacing w:val="6"/>
        </w:rPr>
        <w:t xml:space="preserve"> </w:t>
      </w:r>
      <w:r>
        <w:t>5’</w:t>
      </w:r>
      <w:r>
        <w:rPr>
          <w:spacing w:val="-5"/>
        </w:rPr>
        <w:t>-</w:t>
      </w:r>
      <w:r>
        <w:t>TGG</w:t>
      </w:r>
      <w:r>
        <w:rPr>
          <w:spacing w:val="8"/>
        </w:rPr>
        <w:t xml:space="preserve"> </w:t>
      </w:r>
      <w:r>
        <w:rPr>
          <w:spacing w:val="-6"/>
        </w:rPr>
        <w:t>G</w:t>
      </w:r>
      <w:r>
        <w:t>TR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A</w:t>
      </w:r>
      <w:r>
        <w:t>R TAR</w:t>
      </w:r>
      <w:r>
        <w:rPr>
          <w:spacing w:val="5"/>
        </w:rPr>
        <w:t xml:space="preserve"> </w:t>
      </w:r>
      <w:r>
        <w:t>GTS ACC A</w:t>
      </w:r>
      <w:r>
        <w:rPr>
          <w:spacing w:val="-2"/>
        </w:rPr>
        <w:t>G</w:t>
      </w:r>
      <w:r>
        <w:t>A AYC A</w:t>
      </w:r>
      <w:r>
        <w:rPr>
          <w:spacing w:val="-3"/>
        </w:rPr>
        <w:t>G</w:t>
      </w:r>
      <w:r>
        <w:t>C GG-3’ (</w:t>
      </w:r>
      <w:r>
        <w:rPr>
          <w:spacing w:val="-3"/>
        </w:rPr>
        <w:t>R</w:t>
      </w:r>
      <w:r>
        <w:t>,</w:t>
      </w:r>
      <w:r>
        <w:rPr>
          <w:spacing w:val="5"/>
        </w:rPr>
        <w:t xml:space="preserve"> </w:t>
      </w:r>
      <w:r>
        <w:rPr>
          <w:spacing w:val="-6"/>
        </w:rPr>
        <w:t>Y</w:t>
      </w:r>
      <w:r>
        <w:t>,</w:t>
      </w:r>
      <w:r>
        <w:rPr>
          <w:spacing w:val="5"/>
        </w:rPr>
        <w:t xml:space="preserve"> </w:t>
      </w:r>
      <w:r>
        <w:rPr>
          <w:spacing w:val="-6"/>
        </w:rPr>
        <w:t>K</w:t>
      </w:r>
      <w:r>
        <w:t>,</w:t>
      </w:r>
      <w:r>
        <w:rPr>
          <w:spacing w:val="3"/>
        </w:rPr>
        <w:t xml:space="preserve"> </w:t>
      </w:r>
      <w:r>
        <w:t>S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t>ob</w:t>
      </w:r>
      <w:r>
        <w:rPr>
          <w:spacing w:val="-5"/>
        </w:rPr>
        <w:t>b</w:t>
      </w:r>
      <w:r>
        <w:t xml:space="preserve">les </w:t>
      </w:r>
      <w:r>
        <w:rPr>
          <w:spacing w:val="-5"/>
        </w:rPr>
        <w:t>b</w:t>
      </w:r>
      <w:r>
        <w:t>ase pai</w:t>
      </w:r>
      <w:r>
        <w:rPr>
          <w:spacing w:val="3"/>
        </w:rPr>
        <w:t>r</w:t>
      </w:r>
      <w:r>
        <w:t xml:space="preserve">s)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s</w:t>
      </w:r>
      <w:r>
        <w:rPr>
          <w:spacing w:val="-5"/>
        </w:rPr>
        <w:t>e</w:t>
      </w:r>
      <w:r>
        <w:t>d</w:t>
      </w:r>
    </w:p>
    <w:p w:rsidR="007E3DDD" w:rsidRDefault="00386AB4">
      <w:pPr>
        <w:spacing w:before="2" w:line="237" w:lineRule="auto"/>
        <w:ind w:right="117" w:firstLine="427"/>
        <w:jc w:val="both"/>
      </w:pP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1"/>
        </w:rPr>
        <w:t xml:space="preserve"> </w:t>
      </w:r>
      <w:r>
        <w:t>P</w:t>
      </w:r>
      <w:r>
        <w:rPr>
          <w:spacing w:val="-6"/>
        </w:rPr>
        <w:t>o</w:t>
      </w:r>
      <w:r>
        <w:t>l</w:t>
      </w:r>
      <w:r>
        <w:rPr>
          <w:spacing w:val="-8"/>
        </w:rPr>
        <w:t>y</w:t>
      </w:r>
      <w:r>
        <w:t>me</w:t>
      </w:r>
      <w:r>
        <w:rPr>
          <w:spacing w:val="3"/>
        </w:rPr>
        <w:t>r</w:t>
      </w:r>
      <w:r>
        <w:t xml:space="preserve">ase  </w:t>
      </w:r>
      <w:r>
        <w:rPr>
          <w:spacing w:val="-5"/>
        </w:rPr>
        <w:t>C</w:t>
      </w:r>
      <w:r>
        <w:rPr>
          <w:spacing w:val="5"/>
        </w:rPr>
        <w:t>h</w:t>
      </w:r>
      <w:r>
        <w:rPr>
          <w:spacing w:val="-3"/>
        </w:rPr>
        <w:t>ai</w:t>
      </w:r>
      <w:r>
        <w:t xml:space="preserve">n </w:t>
      </w:r>
      <w:r>
        <w:rPr>
          <w:spacing w:val="4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t>acti</w:t>
      </w:r>
      <w:r>
        <w:rPr>
          <w:spacing w:val="-3"/>
        </w:rPr>
        <w:t>o</w:t>
      </w:r>
      <w:r>
        <w:t xml:space="preserve">n </w:t>
      </w:r>
      <w:r>
        <w:rPr>
          <w:spacing w:val="13"/>
        </w:rPr>
        <w:t xml:space="preserve"> </w:t>
      </w:r>
      <w:r>
        <w:t>(PC</w:t>
      </w:r>
      <w:r>
        <w:rPr>
          <w:spacing w:val="-7"/>
        </w:rPr>
        <w:t>R</w:t>
      </w:r>
      <w:r>
        <w:t xml:space="preserve">) </w:t>
      </w:r>
      <w:r>
        <w:rPr>
          <w:spacing w:val="-3"/>
        </w:rPr>
        <w:t>c</w:t>
      </w:r>
      <w:r>
        <w:rPr>
          <w:spacing w:val="-5"/>
        </w:rPr>
        <w:t>o</w:t>
      </w:r>
      <w:r>
        <w:t>mpos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fo</w:t>
      </w:r>
      <w:r>
        <w:t>l</w:t>
      </w:r>
      <w:r>
        <w:rPr>
          <w:spacing w:val="3"/>
        </w:rPr>
        <w:t>l</w:t>
      </w:r>
      <w:r>
        <w:t>o</w:t>
      </w:r>
      <w:r>
        <w:rPr>
          <w:spacing w:val="-6"/>
        </w:rPr>
        <w:t>w</w:t>
      </w:r>
      <w:r>
        <w:t>i</w:t>
      </w:r>
      <w:r>
        <w:rPr>
          <w:spacing w:val="6"/>
        </w:rPr>
        <w:t>n</w:t>
      </w:r>
      <w:r>
        <w:t>g:</w:t>
      </w:r>
      <w:r>
        <w:rPr>
          <w:spacing w:val="4"/>
        </w:rPr>
        <w:t xml:space="preserve"> </w:t>
      </w:r>
      <w:r>
        <w:rPr>
          <w:spacing w:val="-5"/>
        </w:rPr>
        <w:t>2</w:t>
      </w:r>
      <w:r>
        <w:t>.</w:t>
      </w:r>
      <w:r>
        <w:rPr>
          <w:spacing w:val="-2"/>
        </w:rPr>
        <w:t>5</w:t>
      </w:r>
      <w:r>
        <w:t>μl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 xml:space="preserve">PCR </w:t>
      </w:r>
      <w:r>
        <w:rPr>
          <w:spacing w:val="-5"/>
        </w:rPr>
        <w:t>b</w:t>
      </w:r>
      <w:r>
        <w:t>uf</w:t>
      </w:r>
      <w:r>
        <w:rPr>
          <w:spacing w:val="-5"/>
        </w:rP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t>,</w:t>
      </w:r>
      <w:r>
        <w:rPr>
          <w:spacing w:val="10"/>
        </w:rPr>
        <w:t xml:space="preserve"> </w:t>
      </w:r>
      <w:r>
        <w:rPr>
          <w:spacing w:val="-5"/>
        </w:rPr>
        <w:t>1</w:t>
      </w:r>
      <w:r>
        <w:t>.5μl of MgCl</w:t>
      </w:r>
      <w:r>
        <w:rPr>
          <w:spacing w:val="-5"/>
        </w:rPr>
        <w:t>2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.</w:t>
      </w:r>
      <w:r>
        <w:t xml:space="preserve">1 </w:t>
      </w:r>
      <w:r>
        <w:rPr>
          <w:spacing w:val="-5"/>
        </w:rPr>
        <w:t>u</w:t>
      </w:r>
      <w:r>
        <w:t>nit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>f T</w:t>
      </w:r>
      <w:r>
        <w:rPr>
          <w:spacing w:val="3"/>
        </w:rPr>
        <w:t>a</w:t>
      </w:r>
      <w:r>
        <w:t>q D</w:t>
      </w:r>
      <w:r>
        <w:rPr>
          <w:spacing w:val="-3"/>
        </w:rPr>
        <w:t>N</w:t>
      </w:r>
      <w:r>
        <w:t>A</w:t>
      </w:r>
      <w:r>
        <w:rPr>
          <w:spacing w:val="4"/>
        </w:rPr>
        <w:t xml:space="preserve"> </w:t>
      </w:r>
      <w:r>
        <w:t>P</w:t>
      </w:r>
      <w:r>
        <w:rPr>
          <w:spacing w:val="-6"/>
        </w:rPr>
        <w:t>o</w:t>
      </w:r>
      <w:r>
        <w:t>l</w:t>
      </w:r>
      <w:r>
        <w:rPr>
          <w:spacing w:val="-8"/>
        </w:rPr>
        <w:t>y</w:t>
      </w:r>
      <w:r>
        <w:t>me</w:t>
      </w:r>
      <w:r>
        <w:rPr>
          <w:spacing w:val="3"/>
        </w:rPr>
        <w:t>r</w:t>
      </w:r>
      <w:r>
        <w:t>as</w:t>
      </w:r>
      <w:r>
        <w:rPr>
          <w:spacing w:val="-3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.</w:t>
      </w:r>
      <w:r>
        <w:rPr>
          <w:spacing w:val="-5"/>
        </w:rPr>
        <w:t>2</w:t>
      </w:r>
      <w:r>
        <w:t>μl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>f P</w:t>
      </w:r>
      <w:r>
        <w:rPr>
          <w:spacing w:val="3"/>
        </w:rPr>
        <w:t>r</w:t>
      </w:r>
      <w:r>
        <w:rPr>
          <w:spacing w:val="-3"/>
        </w:rPr>
        <w:t>i</w:t>
      </w:r>
      <w:r>
        <w:t>m</w:t>
      </w:r>
      <w:r>
        <w:rPr>
          <w:spacing w:val="-6"/>
        </w:rPr>
        <w:t>e</w:t>
      </w:r>
      <w:r>
        <w:rPr>
          <w:spacing w:val="5"/>
        </w:rPr>
        <w:t>r</w:t>
      </w:r>
      <w:r>
        <w:t>s</w:t>
      </w:r>
      <w:r>
        <w:rPr>
          <w:spacing w:val="4"/>
        </w:rPr>
        <w:t xml:space="preserve"> </w:t>
      </w:r>
      <w:r>
        <w:t>(</w:t>
      </w:r>
      <w:r>
        <w:rPr>
          <w:spacing w:val="-5"/>
        </w:rPr>
        <w:t>bo</w:t>
      </w:r>
      <w:r>
        <w:t>th</w:t>
      </w:r>
      <w:r>
        <w:rPr>
          <w:spacing w:val="11"/>
        </w:rPr>
        <w:t xml:space="preserve"> </w:t>
      </w:r>
      <w:r>
        <w:rPr>
          <w:spacing w:val="-5"/>
        </w:rPr>
        <w:t>fo</w:t>
      </w:r>
      <w:r>
        <w:rPr>
          <w:spacing w:val="5"/>
        </w:rPr>
        <w:t>r</w:t>
      </w:r>
      <w:r>
        <w:rPr>
          <w:spacing w:val="-6"/>
        </w:rPr>
        <w:t>w</w:t>
      </w:r>
      <w:r>
        <w:t>a</w:t>
      </w:r>
      <w:r>
        <w:rPr>
          <w:spacing w:val="7"/>
        </w:rPr>
        <w:t>r</w:t>
      </w:r>
      <w:r>
        <w:t xml:space="preserve">d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5"/>
        </w:rPr>
        <w:t>r</w:t>
      </w:r>
      <w:r>
        <w:t>s</w:t>
      </w:r>
      <w:r>
        <w:rPr>
          <w:spacing w:val="-5"/>
        </w:rPr>
        <w:t>e</w:t>
      </w:r>
      <w:r>
        <w:t>),</w:t>
      </w:r>
      <w:r>
        <w:rPr>
          <w:spacing w:val="9"/>
        </w:rPr>
        <w:t xml:space="preserve"> </w:t>
      </w:r>
      <w:r>
        <w:rPr>
          <w:spacing w:val="-5"/>
        </w:rPr>
        <w:t>1</w:t>
      </w:r>
      <w:r>
        <w:t>.5μl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 Template D</w:t>
      </w:r>
      <w:r>
        <w:rPr>
          <w:spacing w:val="-3"/>
        </w:rPr>
        <w:t>N</w:t>
      </w:r>
      <w:r>
        <w:t xml:space="preserve">A, 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1"/>
        </w:rPr>
        <w:t xml:space="preserve"> </w:t>
      </w:r>
      <w:r>
        <w:rPr>
          <w:spacing w:val="-5"/>
        </w:rPr>
        <w:t>0</w:t>
      </w:r>
      <w:r>
        <w:t xml:space="preserve">.5μl </w:t>
      </w:r>
      <w:r>
        <w:rPr>
          <w:spacing w:val="2"/>
        </w:rPr>
        <w:t xml:space="preserve"> </w:t>
      </w:r>
      <w:r>
        <w:rPr>
          <w:spacing w:val="-5"/>
        </w:rPr>
        <w:t>o</w:t>
      </w:r>
      <w:r>
        <w:t xml:space="preserve">f  dNTPs 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t xml:space="preserve">as </w:t>
      </w:r>
      <w:r>
        <w:rPr>
          <w:spacing w:val="5"/>
        </w:rPr>
        <w:t xml:space="preserve"> </w:t>
      </w:r>
      <w:r>
        <w:rPr>
          <w:spacing w:val="-3"/>
        </w:rPr>
        <w:t>e</w:t>
      </w:r>
      <w:r>
        <w:t>mp</w:t>
      </w:r>
      <w:r>
        <w:rPr>
          <w:spacing w:val="3"/>
        </w:rPr>
        <w:t>l</w:t>
      </w:r>
      <w:r>
        <w:rPr>
          <w:spacing w:val="-5"/>
        </w:rPr>
        <w:t>oy</w:t>
      </w:r>
      <w:r>
        <w:rPr>
          <w:spacing w:val="-3"/>
        </w:rPr>
        <w:t>e</w:t>
      </w:r>
      <w:r>
        <w:t xml:space="preserve">d. </w:t>
      </w:r>
      <w:r>
        <w:rPr>
          <w:spacing w:val="9"/>
        </w:rPr>
        <w:t xml:space="preserve"> </w:t>
      </w:r>
      <w:r>
        <w:t>St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  <w:w w:val="101"/>
        </w:rPr>
        <w:t>i</w:t>
      </w:r>
      <w:r>
        <w:rPr>
          <w:w w:val="101"/>
        </w:rPr>
        <w:t xml:space="preserve">le </w:t>
      </w:r>
      <w:r>
        <w:rPr>
          <w:spacing w:val="-6"/>
        </w:rPr>
        <w:t>w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r</w:t>
      </w:r>
      <w:r>
        <w:rPr>
          <w:spacing w:val="29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17"/>
        </w:rPr>
        <w:t xml:space="preserve"> </w:t>
      </w:r>
      <w:r>
        <w:t>added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</w:t>
      </w:r>
      <w:r>
        <w:rPr>
          <w:spacing w:val="3"/>
        </w:rPr>
        <w:t>a</w:t>
      </w:r>
      <w:r>
        <w:t>ke</w:t>
      </w:r>
      <w:r>
        <w:rPr>
          <w:spacing w:val="1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5"/>
        </w:rPr>
        <w:t>f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5"/>
        </w:rPr>
        <w:t>vo</w:t>
      </w:r>
      <w:r>
        <w:t>lu</w:t>
      </w:r>
      <w:r>
        <w:rPr>
          <w:spacing w:val="3"/>
        </w:rPr>
        <w:t>m</w:t>
      </w:r>
      <w:r>
        <w:t>e</w:t>
      </w:r>
      <w:r>
        <w:rPr>
          <w:spacing w:val="2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17"/>
        </w:rPr>
        <w:t xml:space="preserve"> </w:t>
      </w:r>
      <w:r>
        <w:t>25μl.</w:t>
      </w:r>
      <w:r>
        <w:rPr>
          <w:spacing w:val="23"/>
        </w:rPr>
        <w:t xml:space="preserve"> </w:t>
      </w:r>
      <w:r>
        <w:rPr>
          <w:spacing w:val="-6"/>
        </w:rPr>
        <w:t>A</w:t>
      </w:r>
      <w:r>
        <w:rPr>
          <w:w w:val="101"/>
        </w:rPr>
        <w:t xml:space="preserve">ll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"/>
        </w:rPr>
        <w:t xml:space="preserve"> </w:t>
      </w:r>
      <w:r>
        <w:t>sa</w:t>
      </w:r>
      <w:r>
        <w:rPr>
          <w:spacing w:val="-3"/>
        </w:rPr>
        <w:t>m</w:t>
      </w:r>
      <w:r>
        <w:t>ples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5"/>
        </w:rPr>
        <w:t xml:space="preserve"> </w:t>
      </w:r>
      <w:r>
        <w:t>ampli</w:t>
      </w:r>
      <w:r>
        <w:rPr>
          <w:spacing w:val="-3"/>
        </w:rPr>
        <w:t>f</w:t>
      </w:r>
      <w:r>
        <w:t xml:space="preserve">ied </w:t>
      </w:r>
      <w:r>
        <w:rPr>
          <w:spacing w:val="-3"/>
        </w:rPr>
        <w:t>i</w:t>
      </w:r>
      <w:r>
        <w:t>n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og</w:t>
      </w:r>
      <w:r>
        <w:rPr>
          <w:spacing w:val="5"/>
        </w:rPr>
        <w:t>r</w:t>
      </w:r>
      <w:r>
        <w:rPr>
          <w:spacing w:val="-3"/>
          <w:w w:val="101"/>
        </w:rPr>
        <w:t>a</w:t>
      </w:r>
      <w:r>
        <w:rPr>
          <w:spacing w:val="-3"/>
        </w:rPr>
        <w:t>m</w:t>
      </w:r>
      <w:r>
        <w:t>m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w w:val="101"/>
        </w:rPr>
        <w:t xml:space="preserve">le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e</w:t>
      </w:r>
      <w:r>
        <w:t>rm</w:t>
      </w:r>
      <w:r>
        <w:rPr>
          <w:spacing w:val="-3"/>
        </w:rPr>
        <w:t>o</w:t>
      </w:r>
      <w:r>
        <w:t>c</w:t>
      </w:r>
      <w:r>
        <w:rPr>
          <w:spacing w:val="-3"/>
        </w:rPr>
        <w:t>yc</w:t>
      </w:r>
      <w:r>
        <w:t>ler</w:t>
      </w:r>
      <w:r>
        <w:rPr>
          <w:spacing w:val="15"/>
        </w:rPr>
        <w:t xml:space="preserve"> </w:t>
      </w:r>
      <w:r>
        <w:rPr>
          <w:spacing w:val="-5"/>
        </w:rPr>
        <w:t>(</w:t>
      </w:r>
      <w:r>
        <w:t>Epp</w:t>
      </w:r>
      <w:r>
        <w:rPr>
          <w:spacing w:val="-6"/>
        </w:rPr>
        <w:t>e</w:t>
      </w:r>
      <w:r>
        <w:rPr>
          <w:spacing w:val="5"/>
        </w:rPr>
        <w:t>n</w:t>
      </w:r>
      <w:r>
        <w:t>d</w:t>
      </w:r>
      <w:r>
        <w:rPr>
          <w:spacing w:val="-5"/>
        </w:rPr>
        <w:t>o</w:t>
      </w:r>
      <w:r>
        <w:rPr>
          <w:spacing w:val="5"/>
        </w:rPr>
        <w:t>r</w:t>
      </w:r>
      <w:r>
        <w:t>f AG</w:t>
      </w:r>
      <w:r>
        <w:rPr>
          <w:spacing w:val="2"/>
        </w:rPr>
        <w:t xml:space="preserve"> </w:t>
      </w:r>
      <w:r>
        <w:t>223</w:t>
      </w:r>
      <w:r>
        <w:rPr>
          <w:spacing w:val="-5"/>
        </w:rPr>
        <w:t>3</w:t>
      </w:r>
      <w:r>
        <w:t>,</w:t>
      </w:r>
      <w:r>
        <w:rPr>
          <w:spacing w:val="7"/>
        </w:rPr>
        <w:t xml:space="preserve"> </w:t>
      </w:r>
      <w:r>
        <w:rPr>
          <w:spacing w:val="-6"/>
        </w:rPr>
        <w:t>H</w:t>
      </w:r>
      <w:r>
        <w:t>a</w:t>
      </w:r>
      <w:r>
        <w:rPr>
          <w:spacing w:val="3"/>
        </w:rPr>
        <w:t>m</w:t>
      </w:r>
      <w:r>
        <w:rPr>
          <w:spacing w:val="-5"/>
        </w:rPr>
        <w:t>b</w:t>
      </w:r>
      <w:r>
        <w:t>urg, G</w:t>
      </w:r>
      <w:r>
        <w:rPr>
          <w:spacing w:val="-5"/>
        </w:rPr>
        <w:t>e</w:t>
      </w:r>
      <w:r>
        <w:rPr>
          <w:spacing w:val="5"/>
        </w:rPr>
        <w:t>r</w:t>
      </w:r>
      <w:r>
        <w:rPr>
          <w:spacing w:val="-3"/>
        </w:rPr>
        <w:t>ma</w:t>
      </w:r>
      <w:r>
        <w:rPr>
          <w:spacing w:val="5"/>
        </w:rPr>
        <w:t>n</w:t>
      </w:r>
      <w:r>
        <w:rPr>
          <w:spacing w:val="-10"/>
        </w:rPr>
        <w:t>y</w:t>
      </w:r>
      <w:r>
        <w:t xml:space="preserve">)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6"/>
        </w:rPr>
        <w:t xml:space="preserve"> </w:t>
      </w:r>
      <w:r>
        <w:rPr>
          <w:spacing w:val="-6"/>
        </w:rPr>
        <w:t>w</w:t>
      </w:r>
      <w:r w:rsidR="00D137AB">
        <w:t xml:space="preserve">as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gramm</w:t>
      </w:r>
      <w:r>
        <w:rPr>
          <w:spacing w:val="-3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4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8"/>
        </w:rPr>
        <w:t xml:space="preserve"> </w:t>
      </w:r>
      <w:r>
        <w:rPr>
          <w:spacing w:val="-5"/>
        </w:rPr>
        <w:t>fo</w:t>
      </w:r>
      <w:r>
        <w:rPr>
          <w:w w:val="101"/>
        </w:rPr>
        <w:t>l</w:t>
      </w:r>
      <w:r>
        <w:rPr>
          <w:spacing w:val="3"/>
          <w:w w:val="101"/>
        </w:rPr>
        <w:t>l</w:t>
      </w:r>
      <w:r>
        <w:t>o</w:t>
      </w:r>
      <w:r>
        <w:rPr>
          <w:spacing w:val="-6"/>
        </w:rPr>
        <w:t>w</w:t>
      </w:r>
      <w:r>
        <w:t>i</w:t>
      </w:r>
      <w:r>
        <w:rPr>
          <w:spacing w:val="6"/>
        </w:rPr>
        <w:t>n</w:t>
      </w:r>
      <w:r>
        <w:t>g p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3"/>
        </w:rPr>
        <w:t>a</w:t>
      </w:r>
      <w:r>
        <w:t>met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6"/>
        </w:rPr>
        <w:t>s</w:t>
      </w:r>
      <w:r>
        <w:t>:</w:t>
      </w:r>
      <w:r>
        <w:rPr>
          <w:spacing w:val="33"/>
        </w:rPr>
        <w:t xml:space="preserve"> </w:t>
      </w:r>
      <w:r>
        <w:t>d</w:t>
      </w:r>
      <w:r>
        <w:rPr>
          <w:spacing w:val="-8"/>
        </w:rPr>
        <w:t>e</w:t>
      </w:r>
      <w:r>
        <w:t>na</w:t>
      </w:r>
      <w:r>
        <w:rPr>
          <w:spacing w:val="3"/>
        </w:rPr>
        <w:t>t</w:t>
      </w:r>
      <w:r>
        <w:rPr>
          <w:spacing w:val="-5"/>
        </w:rPr>
        <w:t>u</w:t>
      </w:r>
      <w:r>
        <w:t>rati</w:t>
      </w:r>
      <w:r>
        <w:rPr>
          <w:spacing w:val="-5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29"/>
        </w:rPr>
        <w:t xml:space="preserve"> </w:t>
      </w:r>
      <w:r>
        <w:rPr>
          <w:spacing w:val="-5"/>
        </w:rPr>
        <w:t>9</w:t>
      </w:r>
      <w:r>
        <w:t>5</w:t>
      </w:r>
      <w:r>
        <w:rPr>
          <w:spacing w:val="2"/>
          <w:position w:val="9"/>
          <w:sz w:val="13"/>
          <w:szCs w:val="13"/>
        </w:rPr>
        <w:t>o</w:t>
      </w:r>
      <w:r>
        <w:t>C</w:t>
      </w:r>
      <w:r>
        <w:rPr>
          <w:spacing w:val="21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32"/>
        </w:rPr>
        <w:t xml:space="preserve"> </w:t>
      </w:r>
      <w:r>
        <w:t>3</w:t>
      </w:r>
      <w:r>
        <w:rPr>
          <w:spacing w:val="22"/>
        </w:rPr>
        <w:t xml:space="preserve"> </w:t>
      </w:r>
      <w:r>
        <w:rPr>
          <w:spacing w:val="-3"/>
        </w:rPr>
        <w:t>mi</w:t>
      </w:r>
      <w:r>
        <w:rPr>
          <w:spacing w:val="5"/>
        </w:rPr>
        <w:t>n</w:t>
      </w:r>
      <w:r>
        <w:t>,</w:t>
      </w:r>
      <w:r>
        <w:rPr>
          <w:spacing w:val="25"/>
        </w:rPr>
        <w:t xml:space="preserve"> </w:t>
      </w:r>
      <w:r>
        <w:t>9</w:t>
      </w:r>
      <w:r>
        <w:rPr>
          <w:spacing w:val="-5"/>
        </w:rPr>
        <w:t>5</w:t>
      </w:r>
      <w:r>
        <w:rPr>
          <w:spacing w:val="3"/>
          <w:position w:val="9"/>
          <w:sz w:val="13"/>
          <w:szCs w:val="13"/>
        </w:rPr>
        <w:t>o</w:t>
      </w:r>
      <w:r>
        <w:t>C</w:t>
      </w:r>
      <w:r>
        <w:rPr>
          <w:spacing w:val="21"/>
        </w:rPr>
        <w:t xml:space="preserve"> </w:t>
      </w:r>
      <w:r>
        <w:rPr>
          <w:spacing w:val="-5"/>
        </w:rPr>
        <w:t>fo</w:t>
      </w:r>
      <w:r>
        <w:t>r</w:t>
      </w:r>
    </w:p>
    <w:p w:rsidR="007E3DDD" w:rsidRDefault="00386AB4">
      <w:pPr>
        <w:spacing w:before="3" w:line="220" w:lineRule="exact"/>
        <w:ind w:right="117"/>
        <w:jc w:val="both"/>
      </w:pPr>
      <w:r>
        <w:t>30</w:t>
      </w:r>
      <w:r>
        <w:rPr>
          <w:spacing w:val="2"/>
        </w:rPr>
        <w:t xml:space="preserve"> </w:t>
      </w:r>
      <w:r>
        <w:t xml:space="preserve">s </w:t>
      </w:r>
      <w:r>
        <w:rPr>
          <w:spacing w:val="-5"/>
        </w:rPr>
        <w:t>fo</w:t>
      </w:r>
      <w:r>
        <w:t>r</w:t>
      </w:r>
      <w:r>
        <w:rPr>
          <w:spacing w:val="6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c</w:t>
      </w:r>
      <w:r>
        <w:rPr>
          <w:spacing w:val="-8"/>
        </w:rPr>
        <w:t>y</w:t>
      </w:r>
      <w:r>
        <w:rPr>
          <w:spacing w:val="-3"/>
        </w:rPr>
        <w:t>c</w:t>
      </w:r>
      <w:r>
        <w:t>le</w:t>
      </w:r>
      <w:r>
        <w:rPr>
          <w:spacing w:val="-3"/>
        </w:rPr>
        <w:t>s</w:t>
      </w:r>
      <w:r>
        <w:t>,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>n</w:t>
      </w:r>
      <w:r>
        <w:rPr>
          <w:spacing w:val="-3"/>
        </w:rPr>
        <w:t>ea</w:t>
      </w:r>
      <w:r>
        <w:t>ling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4"/>
        </w:rPr>
        <w:t xml:space="preserve"> </w:t>
      </w:r>
      <w:r>
        <w:t>4</w:t>
      </w:r>
      <w:r>
        <w:rPr>
          <w:spacing w:val="-5"/>
        </w:rPr>
        <w:t>2</w:t>
      </w:r>
      <w:r>
        <w:rPr>
          <w:spacing w:val="2"/>
          <w:position w:val="9"/>
          <w:sz w:val="13"/>
          <w:szCs w:val="13"/>
        </w:rPr>
        <w:t>o</w:t>
      </w:r>
      <w:r>
        <w:t>C</w:t>
      </w:r>
      <w:r>
        <w:rPr>
          <w:spacing w:val="1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6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 xml:space="preserve">s </w:t>
      </w:r>
      <w:r>
        <w:rPr>
          <w:spacing w:val="-5"/>
        </w:rPr>
        <w:t>fo</w:t>
      </w:r>
      <w:r>
        <w:t>r</w:t>
      </w:r>
      <w:r>
        <w:rPr>
          <w:spacing w:val="6"/>
        </w:rPr>
        <w:t xml:space="preserve"> </w:t>
      </w:r>
      <w:r>
        <w:t>g</w:t>
      </w:r>
      <w:r>
        <w:rPr>
          <w:spacing w:val="-10"/>
        </w:rPr>
        <w:t>y</w:t>
      </w:r>
      <w:r>
        <w:rPr>
          <w:spacing w:val="5"/>
        </w:rPr>
        <w:t>r</w:t>
      </w:r>
      <w:r>
        <w:t xml:space="preserve">A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9"/>
        </w:rPr>
        <w:t xml:space="preserve"> </w:t>
      </w:r>
      <w:r>
        <w:t>62</w:t>
      </w:r>
      <w:r>
        <w:rPr>
          <w:spacing w:val="-22"/>
        </w:rPr>
        <w:t xml:space="preserve"> </w:t>
      </w:r>
      <w:r>
        <w:rPr>
          <w:spacing w:val="4"/>
          <w:position w:val="9"/>
          <w:sz w:val="13"/>
          <w:szCs w:val="13"/>
        </w:rPr>
        <w:t>o</w:t>
      </w:r>
      <w:r>
        <w:t>C</w:t>
      </w:r>
      <w:r>
        <w:rPr>
          <w:spacing w:val="7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2"/>
        </w:rPr>
        <w:t xml:space="preserve"> </w:t>
      </w:r>
      <w:r>
        <w:t>60</w:t>
      </w:r>
      <w:r>
        <w:rPr>
          <w:spacing w:val="8"/>
        </w:rPr>
        <w:t xml:space="preserve"> </w:t>
      </w:r>
      <w:r>
        <w:rPr>
          <w:spacing w:val="-6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3"/>
        </w:rPr>
        <w:t>e</w:t>
      </w:r>
      <w:r>
        <w:t>xt</w:t>
      </w:r>
      <w:r>
        <w:rPr>
          <w:spacing w:val="-6"/>
        </w:rPr>
        <w:t>e</w:t>
      </w:r>
      <w:r>
        <w:rPr>
          <w:spacing w:val="5"/>
        </w:rPr>
        <w:t>n</w:t>
      </w:r>
      <w:r>
        <w:t>si</w:t>
      </w:r>
      <w:r>
        <w:rPr>
          <w:spacing w:val="-5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4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5"/>
        </w:rPr>
        <w:t>7</w:t>
      </w:r>
      <w:r>
        <w:t>2</w:t>
      </w:r>
      <w:r>
        <w:rPr>
          <w:spacing w:val="2"/>
          <w:position w:val="9"/>
          <w:sz w:val="13"/>
          <w:szCs w:val="13"/>
        </w:rPr>
        <w:t>o</w:t>
      </w:r>
      <w:r>
        <w:t>C</w:t>
      </w:r>
      <w:r>
        <w:rPr>
          <w:spacing w:val="7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minute</w:t>
      </w:r>
      <w:r>
        <w:rPr>
          <w:spacing w:val="4"/>
        </w:rPr>
        <w:t xml:space="preserve"> </w:t>
      </w:r>
      <w:r>
        <w:rPr>
          <w:spacing w:val="-3"/>
          <w:w w:val="101"/>
        </w:rPr>
        <w:t>a</w:t>
      </w:r>
      <w:r>
        <w:t xml:space="preserve">nd </w:t>
      </w:r>
      <w:r>
        <w:rPr>
          <w:spacing w:val="-5"/>
        </w:rPr>
        <w:t>f</w:t>
      </w:r>
      <w:r>
        <w:t>i</w:t>
      </w:r>
      <w:r>
        <w:rPr>
          <w:spacing w:val="6"/>
        </w:rPr>
        <w:t>n</w:t>
      </w:r>
      <w:r>
        <w:rPr>
          <w:spacing w:val="-3"/>
        </w:rPr>
        <w:t>a</w:t>
      </w:r>
      <w:r>
        <w:t>l</w:t>
      </w:r>
      <w:r>
        <w:rPr>
          <w:spacing w:val="13"/>
        </w:rPr>
        <w:t xml:space="preserve"> </w:t>
      </w:r>
      <w:r>
        <w:rPr>
          <w:spacing w:val="-3"/>
        </w:rPr>
        <w:t>e</w:t>
      </w:r>
      <w:r>
        <w:t>xt</w:t>
      </w:r>
      <w:r>
        <w:rPr>
          <w:spacing w:val="-6"/>
        </w:rPr>
        <w:t>e</w:t>
      </w:r>
      <w:r>
        <w:rPr>
          <w:spacing w:val="5"/>
        </w:rPr>
        <w:t>n</w:t>
      </w:r>
      <w:r>
        <w:t>si</w:t>
      </w:r>
      <w:r>
        <w:rPr>
          <w:spacing w:val="-10"/>
        </w:rPr>
        <w:t>o</w:t>
      </w:r>
      <w:r>
        <w:t>n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72</w:t>
      </w:r>
      <w:r>
        <w:rPr>
          <w:spacing w:val="-3"/>
          <w:position w:val="9"/>
          <w:sz w:val="13"/>
          <w:szCs w:val="13"/>
        </w:rPr>
        <w:t>o</w:t>
      </w:r>
      <w:r>
        <w:t>C</w:t>
      </w:r>
      <w:r>
        <w:rPr>
          <w:spacing w:val="9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5"/>
        </w:rPr>
        <w:t xml:space="preserve"> </w:t>
      </w:r>
      <w:r>
        <w:t>10 min</w:t>
      </w:r>
      <w:r>
        <w:rPr>
          <w:spacing w:val="8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5"/>
        </w:rPr>
        <w:t xml:space="preserve"> </w:t>
      </w:r>
      <w:r>
        <w:t>m</w:t>
      </w:r>
      <w:r>
        <w:rPr>
          <w:spacing w:val="-3"/>
        </w:rPr>
        <w:t>o</w:t>
      </w:r>
      <w:r>
        <w:rPr>
          <w:w w:val="101"/>
        </w:rPr>
        <w:t>le</w:t>
      </w:r>
      <w:r>
        <w:rPr>
          <w:spacing w:val="-5"/>
          <w:w w:val="101"/>
        </w:rPr>
        <w:t>c</w:t>
      </w:r>
      <w:r>
        <w:t>ular 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0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22"/>
        </w:rPr>
        <w:t xml:space="preserve"> </w:t>
      </w:r>
      <w:r>
        <w:t>b</w:t>
      </w:r>
      <w:r>
        <w:rPr>
          <w:spacing w:val="-3"/>
        </w:rPr>
        <w:t>l</w:t>
      </w:r>
      <w:r>
        <w:t>aCTX g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8"/>
        </w:rPr>
        <w:t>e</w:t>
      </w:r>
      <w:r>
        <w:t>.</w:t>
      </w:r>
      <w:r>
        <w:rPr>
          <w:spacing w:val="27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5"/>
        </w:rPr>
        <w:t>vo</w:t>
      </w:r>
      <w:r>
        <w:t>lu</w:t>
      </w:r>
      <w:r>
        <w:rPr>
          <w:spacing w:val="3"/>
        </w:rPr>
        <w:t>m</w:t>
      </w:r>
      <w:r>
        <w:t>e</w:t>
      </w:r>
      <w:r>
        <w:rPr>
          <w:spacing w:val="22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0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rPr>
          <w:spacing w:val="-6"/>
        </w:rPr>
        <w:t>µ</w:t>
      </w:r>
      <w:r>
        <w:t>l</w:t>
      </w:r>
      <w:r>
        <w:rPr>
          <w:spacing w:val="26"/>
        </w:rPr>
        <w:t xml:space="preserve"> </w:t>
      </w:r>
      <w:r>
        <w:t>of a</w:t>
      </w:r>
      <w:r>
        <w:rPr>
          <w:spacing w:val="3"/>
        </w:rPr>
        <w:t>m</w:t>
      </w:r>
      <w:r>
        <w:rPr>
          <w:spacing w:val="-5"/>
        </w:rPr>
        <w:t>p</w:t>
      </w:r>
      <w:r>
        <w:t>l</w:t>
      </w:r>
      <w:r>
        <w:rPr>
          <w:spacing w:val="3"/>
        </w:rPr>
        <w:t>i</w:t>
      </w:r>
      <w:r>
        <w:rPr>
          <w:spacing w:val="-5"/>
        </w:rPr>
        <w:t>f</w:t>
      </w:r>
      <w:r>
        <w:t>ied</w:t>
      </w:r>
      <w:r>
        <w:rPr>
          <w:spacing w:val="6"/>
        </w:rPr>
        <w:t xml:space="preserve"> </w:t>
      </w:r>
      <w:r>
        <w:t xml:space="preserve">PCR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du</w:t>
      </w:r>
      <w:r>
        <w:rPr>
          <w:spacing w:val="-3"/>
        </w:rPr>
        <w:t>c</w:t>
      </w:r>
      <w:r>
        <w:t>ts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7"/>
        </w:rPr>
        <w:t xml:space="preserve"> </w:t>
      </w:r>
      <w:r>
        <w:t>sub</w:t>
      </w:r>
      <w:r>
        <w:rPr>
          <w:spacing w:val="-5"/>
        </w:rPr>
        <w:t>j</w:t>
      </w:r>
      <w:r>
        <w:t>ect</w:t>
      </w:r>
      <w:r>
        <w:rPr>
          <w:spacing w:val="-3"/>
        </w:rPr>
        <w:t>e</w:t>
      </w:r>
      <w:r>
        <w:t>d</w:t>
      </w:r>
      <w:r>
        <w:rPr>
          <w:spacing w:val="10"/>
        </w:rPr>
        <w:t xml:space="preserve"> </w:t>
      </w:r>
      <w:r>
        <w:t xml:space="preserve">to </w:t>
      </w:r>
      <w:r>
        <w:rPr>
          <w:spacing w:val="-3"/>
        </w:rPr>
        <w:t>e</w:t>
      </w:r>
      <w:r>
        <w:t>le</w:t>
      </w:r>
      <w:r>
        <w:rPr>
          <w:spacing w:val="-5"/>
        </w:rPr>
        <w:t>c</w:t>
      </w:r>
      <w:r>
        <w:t>t</w:t>
      </w:r>
      <w:r>
        <w:rPr>
          <w:spacing w:val="6"/>
        </w:rPr>
        <w:t>r</w:t>
      </w:r>
      <w:r>
        <w:rPr>
          <w:spacing w:val="-5"/>
        </w:rPr>
        <w:t>o</w:t>
      </w:r>
      <w:r>
        <w:t>p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44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44"/>
        </w:rPr>
        <w:t xml:space="preserve"> </w:t>
      </w:r>
      <w:r>
        <w:t>80</w:t>
      </w:r>
      <w:r>
        <w:rPr>
          <w:spacing w:val="41"/>
        </w:rPr>
        <w:t xml:space="preserve"> </w:t>
      </w:r>
      <w:r>
        <w:t>V</w:t>
      </w:r>
      <w:r>
        <w:rPr>
          <w:spacing w:val="3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2"/>
        </w:rPr>
        <w:t xml:space="preserve"> </w:t>
      </w:r>
      <w:r>
        <w:rPr>
          <w:spacing w:val="5"/>
        </w:rPr>
        <w:t>h</w:t>
      </w:r>
      <w:r>
        <w:rPr>
          <w:spacing w:val="-5"/>
        </w:rPr>
        <w:t>o</w:t>
      </w:r>
      <w:r>
        <w:t>ri</w:t>
      </w:r>
      <w:r>
        <w:rPr>
          <w:spacing w:val="3"/>
        </w:rPr>
        <w:t>z</w:t>
      </w:r>
      <w:r>
        <w:rPr>
          <w:spacing w:val="-5"/>
        </w:rPr>
        <w:t>o</w:t>
      </w:r>
      <w:r>
        <w:t>ntal</w:t>
      </w:r>
      <w:r>
        <w:rPr>
          <w:spacing w:val="44"/>
        </w:rPr>
        <w:t xml:space="preserve"> </w:t>
      </w:r>
      <w:r>
        <w:t>g</w:t>
      </w:r>
      <w:r>
        <w:rPr>
          <w:spacing w:val="-3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-3"/>
          <w:w w:val="101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  <w:w w:val="101"/>
        </w:rPr>
        <w:t>t</w:t>
      </w:r>
      <w:r>
        <w:rPr>
          <w:w w:val="101"/>
        </w:rPr>
        <w:t>ain</w:t>
      </w:r>
      <w:r>
        <w:rPr>
          <w:spacing w:val="-5"/>
          <w:w w:val="101"/>
        </w:rPr>
        <w:t>i</w:t>
      </w:r>
      <w:r>
        <w:rPr>
          <w:spacing w:val="5"/>
        </w:rPr>
        <w:t>n</w:t>
      </w:r>
      <w:r>
        <w:t>g</w:t>
      </w:r>
    </w:p>
    <w:p w:rsidR="007E3DDD" w:rsidRDefault="00386AB4">
      <w:pPr>
        <w:spacing w:before="3" w:line="220" w:lineRule="exact"/>
        <w:ind w:right="121"/>
        <w:jc w:val="both"/>
      </w:pPr>
      <w:r>
        <w:t>1</w:t>
      </w:r>
      <w:r>
        <w:rPr>
          <w:spacing w:val="2"/>
        </w:rPr>
        <w:t>.</w:t>
      </w:r>
      <w:r>
        <w:t xml:space="preserve">2 % </w:t>
      </w:r>
      <w:r>
        <w:rPr>
          <w:spacing w:val="-3"/>
        </w:rPr>
        <w:t>a</w:t>
      </w:r>
      <w:r>
        <w:t>g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5"/>
        </w:rPr>
        <w:t>o</w:t>
      </w:r>
      <w:r>
        <w:t>se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t>ith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t>ris-</w:t>
      </w:r>
      <w:r>
        <w:rPr>
          <w:spacing w:val="-5"/>
        </w:rPr>
        <w:t>bo</w:t>
      </w:r>
      <w:r>
        <w:rPr>
          <w:spacing w:val="5"/>
        </w:rPr>
        <w:t>r</w:t>
      </w:r>
      <w:r>
        <w:t>a</w:t>
      </w:r>
      <w:r>
        <w:rPr>
          <w:spacing w:val="3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b</w:t>
      </w:r>
      <w:r>
        <w:t>u</w:t>
      </w:r>
      <w:r>
        <w:rPr>
          <w:spacing w:val="-5"/>
        </w:rPr>
        <w:t>f</w:t>
      </w:r>
      <w:r>
        <w:t>f</w:t>
      </w:r>
      <w:r>
        <w:rPr>
          <w:spacing w:val="-3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5"/>
        </w:rPr>
        <w:t>(</w:t>
      </w:r>
      <w:r>
        <w:t>45 m</w:t>
      </w:r>
      <w:r>
        <w:rPr>
          <w:spacing w:val="-5"/>
        </w:rPr>
        <w:t>M</w:t>
      </w:r>
      <w:r>
        <w:rPr>
          <w:spacing w:val="-3"/>
        </w:rPr>
        <w:t>T</w:t>
      </w:r>
      <w:r>
        <w:rPr>
          <w:spacing w:val="5"/>
        </w:rPr>
        <w:t>r</w:t>
      </w:r>
      <w:r>
        <w:t>is b</w:t>
      </w:r>
      <w:r>
        <w:rPr>
          <w:spacing w:val="-5"/>
        </w:rPr>
        <w:t>o</w:t>
      </w:r>
      <w:r>
        <w:rPr>
          <w:spacing w:val="5"/>
        </w:rPr>
        <w:t>r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,</w:t>
      </w:r>
      <w:r>
        <w:rPr>
          <w:spacing w:val="2"/>
        </w:rPr>
        <w:t xml:space="preserve"> </w:t>
      </w:r>
      <w:r>
        <w:t>1 mM</w:t>
      </w:r>
      <w:r>
        <w:rPr>
          <w:spacing w:val="-2"/>
        </w:rPr>
        <w:t xml:space="preserve"> </w:t>
      </w:r>
      <w:r>
        <w:rPr>
          <w:spacing w:val="4"/>
        </w:rPr>
        <w:t>E</w:t>
      </w:r>
      <w:r>
        <w:rPr>
          <w:spacing w:val="-6"/>
        </w:rPr>
        <w:t>D</w:t>
      </w:r>
      <w:r>
        <w:t>TA)</w:t>
      </w:r>
      <w:r>
        <w:rPr>
          <w:spacing w:val="3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5"/>
        </w:rPr>
        <w:t xml:space="preserve"> </w:t>
      </w:r>
      <w:r>
        <w:rPr>
          <w:spacing w:val="4"/>
        </w:rPr>
        <w:t>a</w:t>
      </w:r>
      <w:r>
        <w:rPr>
          <w:spacing w:val="-5"/>
        </w:rPr>
        <w:t>bo</w:t>
      </w:r>
      <w:r>
        <w:t>ut</w:t>
      </w:r>
      <w:r>
        <w:rPr>
          <w:spacing w:val="5"/>
        </w:rPr>
        <w:t xml:space="preserve"> </w:t>
      </w:r>
      <w:r>
        <w:rPr>
          <w:spacing w:val="-5"/>
        </w:rPr>
        <w:t>1</w:t>
      </w:r>
      <w:r>
        <w:t>h</w:t>
      </w:r>
      <w:r>
        <w:rPr>
          <w:spacing w:val="5"/>
        </w:rPr>
        <w:t xml:space="preserve"> </w:t>
      </w:r>
      <w:r>
        <w:t>30 min.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rPr>
          <w:spacing w:val="-5"/>
        </w:rPr>
        <w:t>b</w:t>
      </w:r>
      <w:r>
        <w:t>ase</w:t>
      </w:r>
    </w:p>
    <w:p w:rsidR="007E3DDD" w:rsidRDefault="00D137AB">
      <w:pPr>
        <w:spacing w:before="1" w:line="220" w:lineRule="exact"/>
        <w:ind w:right="126"/>
        <w:jc w:val="both"/>
        <w:sectPr w:rsidR="007E3DDD">
          <w:type w:val="continuous"/>
          <w:pgSz w:w="12240" w:h="15840"/>
          <w:pgMar w:top="760" w:right="1280" w:bottom="280" w:left="1280" w:header="720" w:footer="720" w:gutter="0"/>
          <w:cols w:num="2" w:space="720" w:equalWidth="0">
            <w:col w:w="4561" w:space="567"/>
            <w:col w:w="4552"/>
          </w:cols>
        </w:sectPr>
      </w:pPr>
      <w:r>
        <w:t>pair</w:t>
      </w:r>
      <w:r w:rsidR="00386AB4">
        <w:rPr>
          <w:spacing w:val="3"/>
        </w:rPr>
        <w:t xml:space="preserve"> </w:t>
      </w:r>
      <w:r w:rsidR="00386AB4">
        <w:t>ma</w:t>
      </w:r>
      <w:r w:rsidR="00386AB4">
        <w:rPr>
          <w:spacing w:val="3"/>
        </w:rPr>
        <w:t>r</w:t>
      </w:r>
      <w:r w:rsidR="00386AB4">
        <w:t>k</w:t>
      </w:r>
      <w:r w:rsidR="00386AB4">
        <w:rPr>
          <w:spacing w:val="-8"/>
        </w:rPr>
        <w:t>e</w:t>
      </w:r>
      <w:r w:rsidR="00386AB4">
        <w:t xml:space="preserve">r </w:t>
      </w:r>
      <w:r w:rsidR="00386AB4">
        <w:rPr>
          <w:spacing w:val="10"/>
        </w:rPr>
        <w:t xml:space="preserve"> </w:t>
      </w:r>
      <w:r w:rsidR="00386AB4">
        <w:rPr>
          <w:spacing w:val="-6"/>
        </w:rPr>
        <w:t>w</w:t>
      </w:r>
      <w:r w:rsidR="00386AB4">
        <w:t xml:space="preserve">as </w:t>
      </w:r>
      <w:r w:rsidR="00386AB4">
        <w:rPr>
          <w:spacing w:val="10"/>
        </w:rPr>
        <w:t xml:space="preserve"> </w:t>
      </w:r>
      <w:r w:rsidR="00386AB4">
        <w:t>us</w:t>
      </w:r>
      <w:r w:rsidR="00386AB4">
        <w:rPr>
          <w:spacing w:val="-5"/>
        </w:rPr>
        <w:t>e</w:t>
      </w:r>
      <w:r w:rsidR="00386AB4">
        <w:t xml:space="preserve">d </w:t>
      </w:r>
      <w:r w:rsidR="00386AB4">
        <w:rPr>
          <w:spacing w:val="10"/>
        </w:rPr>
        <w:t xml:space="preserve"> </w:t>
      </w:r>
      <w:r w:rsidR="00386AB4">
        <w:t xml:space="preserve">as  </w:t>
      </w:r>
      <w:r w:rsidR="00386AB4">
        <w:rPr>
          <w:spacing w:val="5"/>
        </w:rPr>
        <w:t>r</w:t>
      </w:r>
      <w:r w:rsidR="00386AB4">
        <w:rPr>
          <w:spacing w:val="-3"/>
        </w:rPr>
        <w:t>e</w:t>
      </w:r>
      <w:r w:rsidR="00386AB4">
        <w:rPr>
          <w:spacing w:val="-5"/>
        </w:rPr>
        <w:t>f</w:t>
      </w:r>
      <w:r w:rsidR="00386AB4">
        <w:rPr>
          <w:spacing w:val="-3"/>
        </w:rPr>
        <w:t>e</w:t>
      </w:r>
      <w:r w:rsidR="00386AB4">
        <w:rPr>
          <w:spacing w:val="5"/>
        </w:rPr>
        <w:t>r</w:t>
      </w:r>
      <w:r w:rsidR="00386AB4">
        <w:rPr>
          <w:spacing w:val="-3"/>
        </w:rPr>
        <w:t>e</w:t>
      </w:r>
      <w:r w:rsidR="00386AB4">
        <w:rPr>
          <w:spacing w:val="5"/>
        </w:rPr>
        <w:t>n</w:t>
      </w:r>
      <w:r w:rsidR="00386AB4">
        <w:rPr>
          <w:spacing w:val="-3"/>
        </w:rPr>
        <w:t>ce</w:t>
      </w:r>
      <w:r w:rsidR="00386AB4">
        <w:t xml:space="preserve">. </w:t>
      </w:r>
      <w:r w:rsidR="00386AB4">
        <w:rPr>
          <w:spacing w:val="11"/>
        </w:rPr>
        <w:t xml:space="preserve"> </w:t>
      </w:r>
      <w:r w:rsidR="00386AB4">
        <w:rPr>
          <w:spacing w:val="-3"/>
        </w:rPr>
        <w:t>T</w:t>
      </w:r>
      <w:r w:rsidR="00386AB4">
        <w:rPr>
          <w:spacing w:val="5"/>
        </w:rPr>
        <w:t>h</w:t>
      </w:r>
      <w:r w:rsidR="00386AB4">
        <w:t>e g</w:t>
      </w:r>
      <w:r w:rsidR="00386AB4">
        <w:rPr>
          <w:spacing w:val="-3"/>
        </w:rPr>
        <w:t>e</w:t>
      </w:r>
      <w:r w:rsidR="00386AB4">
        <w:t xml:space="preserve">l </w:t>
      </w:r>
      <w:r w:rsidR="00386AB4">
        <w:rPr>
          <w:spacing w:val="-6"/>
        </w:rPr>
        <w:t>w</w:t>
      </w:r>
      <w:r w:rsidR="00386AB4">
        <w:t>as stai</w:t>
      </w:r>
      <w:r w:rsidR="00386AB4">
        <w:rPr>
          <w:spacing w:val="3"/>
        </w:rPr>
        <w:t>n</w:t>
      </w:r>
      <w:r w:rsidR="00386AB4">
        <w:rPr>
          <w:spacing w:val="-3"/>
        </w:rPr>
        <w:t>e</w:t>
      </w:r>
      <w:r w:rsidR="00386AB4">
        <w:t>d</w:t>
      </w:r>
      <w:r w:rsidR="00386AB4">
        <w:rPr>
          <w:spacing w:val="1"/>
        </w:rPr>
        <w:t xml:space="preserve"> </w:t>
      </w:r>
      <w:r w:rsidR="00386AB4">
        <w:rPr>
          <w:spacing w:val="-4"/>
        </w:rPr>
        <w:t>w</w:t>
      </w:r>
      <w:r w:rsidR="00386AB4">
        <w:t xml:space="preserve">ith </w:t>
      </w:r>
      <w:r w:rsidR="00386AB4">
        <w:rPr>
          <w:spacing w:val="-2"/>
        </w:rPr>
        <w:t>e</w:t>
      </w:r>
      <w:r w:rsidR="00386AB4">
        <w:rPr>
          <w:spacing w:val="-3"/>
        </w:rPr>
        <w:t>t</w:t>
      </w:r>
      <w:r w:rsidR="00386AB4">
        <w:rPr>
          <w:spacing w:val="5"/>
        </w:rPr>
        <w:t>h</w:t>
      </w:r>
      <w:r w:rsidR="00386AB4">
        <w:t>i</w:t>
      </w:r>
      <w:r w:rsidR="00386AB4">
        <w:rPr>
          <w:spacing w:val="-3"/>
        </w:rPr>
        <w:t>d</w:t>
      </w:r>
      <w:r w:rsidR="00386AB4">
        <w:t>ium</w:t>
      </w:r>
      <w:r w:rsidR="00386AB4">
        <w:rPr>
          <w:spacing w:val="1"/>
        </w:rPr>
        <w:t xml:space="preserve"> </w:t>
      </w:r>
      <w:r w:rsidR="00386AB4">
        <w:rPr>
          <w:spacing w:val="-4"/>
        </w:rPr>
        <w:t>b</w:t>
      </w:r>
      <w:r w:rsidR="00386AB4">
        <w:rPr>
          <w:spacing w:val="5"/>
        </w:rPr>
        <w:t>r</w:t>
      </w:r>
      <w:r w:rsidR="00386AB4">
        <w:rPr>
          <w:spacing w:val="-5"/>
        </w:rPr>
        <w:t>o</w:t>
      </w:r>
      <w:r w:rsidR="00386AB4">
        <w:t>m</w:t>
      </w:r>
      <w:r w:rsidR="00386AB4">
        <w:rPr>
          <w:spacing w:val="3"/>
        </w:rPr>
        <w:t>i</w:t>
      </w:r>
      <w:r w:rsidR="00386AB4">
        <w:t>de</w:t>
      </w:r>
      <w:r w:rsidR="00386AB4">
        <w:rPr>
          <w:spacing w:val="-3"/>
        </w:rPr>
        <w:t xml:space="preserve"> </w:t>
      </w:r>
      <w:r w:rsidR="00386AB4">
        <w:rPr>
          <w:spacing w:val="-6"/>
        </w:rPr>
        <w:t>a</w:t>
      </w:r>
      <w:r w:rsidR="00386AB4">
        <w:rPr>
          <w:spacing w:val="5"/>
        </w:rPr>
        <w:t>n</w:t>
      </w:r>
      <w:r w:rsidR="00386AB4">
        <w:t>d</w:t>
      </w:r>
      <w:r w:rsidR="00386AB4">
        <w:rPr>
          <w:spacing w:val="1"/>
        </w:rPr>
        <w:t xml:space="preserve"> </w:t>
      </w:r>
      <w:r w:rsidR="00386AB4">
        <w:rPr>
          <w:spacing w:val="-7"/>
        </w:rPr>
        <w:t>p</w:t>
      </w:r>
      <w:r w:rsidR="00386AB4">
        <w:rPr>
          <w:spacing w:val="5"/>
        </w:rPr>
        <w:t>h</w:t>
      </w:r>
      <w:r w:rsidR="00386AB4">
        <w:rPr>
          <w:spacing w:val="-5"/>
        </w:rPr>
        <w:t>o</w:t>
      </w:r>
      <w:r w:rsidR="00386AB4">
        <w:t>t</w:t>
      </w:r>
      <w:r w:rsidR="00386AB4">
        <w:rPr>
          <w:spacing w:val="-3"/>
        </w:rPr>
        <w:t>o</w:t>
      </w:r>
      <w:r w:rsidR="00386AB4">
        <w:t>g</w:t>
      </w:r>
      <w:r w:rsidR="00386AB4">
        <w:rPr>
          <w:spacing w:val="5"/>
        </w:rPr>
        <w:t>r</w:t>
      </w:r>
      <w:r w:rsidR="00386AB4">
        <w:t>a</w:t>
      </w:r>
      <w:r w:rsidR="00386AB4">
        <w:rPr>
          <w:spacing w:val="-3"/>
        </w:rPr>
        <w:t>p</w:t>
      </w:r>
      <w:r w:rsidR="00386AB4">
        <w:rPr>
          <w:spacing w:val="5"/>
        </w:rPr>
        <w:t>h</w:t>
      </w:r>
      <w:r w:rsidR="00386AB4">
        <w:rPr>
          <w:spacing w:val="-3"/>
        </w:rPr>
        <w:t>e</w:t>
      </w:r>
      <w:r w:rsidR="00386AB4">
        <w:t>d</w:t>
      </w:r>
      <w:r w:rsidR="00386AB4">
        <w:rPr>
          <w:spacing w:val="-3"/>
        </w:rPr>
        <w:t xml:space="preserve"> </w:t>
      </w:r>
      <w:r w:rsidR="00386AB4">
        <w:t>in</w:t>
      </w:r>
      <w:r w:rsidR="00386AB4">
        <w:rPr>
          <w:spacing w:val="4"/>
        </w:rPr>
        <w:t xml:space="preserve"> </w:t>
      </w:r>
      <w:r w:rsidR="00386AB4">
        <w:rPr>
          <w:spacing w:val="-6"/>
          <w:w w:val="101"/>
        </w:rPr>
        <w:t>a</w:t>
      </w:r>
      <w:r w:rsidR="00386AB4">
        <w:t xml:space="preserve">n </w:t>
      </w:r>
      <w:r w:rsidR="00386AB4">
        <w:rPr>
          <w:spacing w:val="-6"/>
        </w:rPr>
        <w:t>U</w:t>
      </w:r>
      <w:r w:rsidR="00386AB4">
        <w:t>l</w:t>
      </w:r>
      <w:r w:rsidR="00386AB4">
        <w:rPr>
          <w:spacing w:val="3"/>
        </w:rPr>
        <w:t>t</w:t>
      </w:r>
      <w:r w:rsidR="00386AB4">
        <w:rPr>
          <w:spacing w:val="5"/>
        </w:rPr>
        <w:t>r</w:t>
      </w:r>
      <w:r w:rsidR="00386AB4">
        <w:t>a</w:t>
      </w:r>
      <w:r w:rsidR="00386AB4">
        <w:rPr>
          <w:spacing w:val="-5"/>
        </w:rPr>
        <w:t>v</w:t>
      </w:r>
      <w:r w:rsidR="00386AB4">
        <w:t>i</w:t>
      </w:r>
      <w:r w:rsidR="00386AB4">
        <w:rPr>
          <w:spacing w:val="-3"/>
        </w:rPr>
        <w:t>o</w:t>
      </w:r>
      <w:r w:rsidR="00386AB4">
        <w:rPr>
          <w:w w:val="101"/>
        </w:rPr>
        <w:t>let-</w:t>
      </w:r>
      <w:r w:rsidR="00386AB4">
        <w:rPr>
          <w:spacing w:val="-3"/>
          <w:w w:val="101"/>
        </w:rPr>
        <w:t>t</w:t>
      </w:r>
      <w:r w:rsidR="00386AB4">
        <w:rPr>
          <w:spacing w:val="5"/>
        </w:rPr>
        <w:t>r</w:t>
      </w:r>
      <w:r w:rsidR="00386AB4">
        <w:rPr>
          <w:spacing w:val="-3"/>
          <w:w w:val="101"/>
        </w:rPr>
        <w:t>a</w:t>
      </w:r>
      <w:r w:rsidR="00386AB4">
        <w:rPr>
          <w:spacing w:val="5"/>
        </w:rPr>
        <w:t>n</w:t>
      </w:r>
      <w:r w:rsidR="00386AB4">
        <w:rPr>
          <w:spacing w:val="-6"/>
        </w:rPr>
        <w:t>s</w:t>
      </w:r>
      <w:r w:rsidR="00386AB4">
        <w:t>illu</w:t>
      </w:r>
      <w:r w:rsidR="00386AB4">
        <w:rPr>
          <w:spacing w:val="-3"/>
        </w:rPr>
        <w:t>m</w:t>
      </w:r>
      <w:r w:rsidR="00386AB4">
        <w:rPr>
          <w:spacing w:val="-3"/>
          <w:w w:val="101"/>
        </w:rPr>
        <w:t>i</w:t>
      </w:r>
      <w:r w:rsidR="00386AB4">
        <w:rPr>
          <w:spacing w:val="5"/>
        </w:rPr>
        <w:t>n</w:t>
      </w:r>
      <w:r w:rsidR="00386AB4">
        <w:rPr>
          <w:spacing w:val="-3"/>
          <w:w w:val="101"/>
        </w:rPr>
        <w:t>a</w:t>
      </w:r>
      <w:r w:rsidR="00386AB4">
        <w:t>t</w:t>
      </w:r>
      <w:r w:rsidR="00386AB4">
        <w:rPr>
          <w:spacing w:val="-3"/>
        </w:rPr>
        <w:t>o</w:t>
      </w:r>
      <w:r w:rsidR="00386AB4">
        <w:t>r.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7" w:line="220" w:lineRule="exact"/>
        <w:rPr>
          <w:sz w:val="22"/>
          <w:szCs w:val="22"/>
        </w:rPr>
        <w:sectPr w:rsidR="007E3DDD">
          <w:pgSz w:w="12240" w:h="15840"/>
          <w:pgMar w:top="760" w:right="1280" w:bottom="280" w:left="1280" w:header="573" w:footer="735" w:gutter="0"/>
          <w:cols w:space="720"/>
        </w:sectPr>
      </w:pPr>
    </w:p>
    <w:p w:rsidR="007E3DDD" w:rsidRDefault="00386AB4">
      <w:pPr>
        <w:spacing w:before="35"/>
        <w:ind w:left="160" w:right="-29"/>
        <w:jc w:val="both"/>
      </w:pPr>
      <w:r>
        <w:lastRenderedPageBreak/>
        <w:t>M</w:t>
      </w:r>
      <w:r>
        <w:rPr>
          <w:spacing w:val="-3"/>
        </w:rPr>
        <w:t>o</w:t>
      </w:r>
      <w:r>
        <w:t>l</w:t>
      </w:r>
      <w:r>
        <w:rPr>
          <w:spacing w:val="3"/>
        </w:rPr>
        <w:t>e</w:t>
      </w:r>
      <w:r>
        <w:t>c</w:t>
      </w:r>
      <w:r>
        <w:rPr>
          <w:spacing w:val="-5"/>
        </w:rPr>
        <w:t>u</w:t>
      </w:r>
      <w:r>
        <w:t>lar d</w:t>
      </w:r>
      <w:r>
        <w:rPr>
          <w:spacing w:val="-5"/>
        </w:rPr>
        <w:t>e</w:t>
      </w:r>
      <w:r>
        <w:t>t</w:t>
      </w:r>
      <w:r>
        <w:rPr>
          <w:spacing w:val="-3"/>
        </w:rPr>
        <w:t>e</w:t>
      </w:r>
      <w:r>
        <w:t>ct</w:t>
      </w:r>
      <w:r>
        <w:rPr>
          <w:spacing w:val="3"/>
        </w:rPr>
        <w:t>i</w:t>
      </w:r>
      <w:r>
        <w:rPr>
          <w:spacing w:val="-5"/>
        </w:rPr>
        <w:t>o</w:t>
      </w:r>
      <w:r w:rsidR="0088478D">
        <w:t>n</w:t>
      </w:r>
      <w:r>
        <w:rPr>
          <w:spacing w:val="32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6"/>
        </w:rPr>
        <w:t xml:space="preserve"> </w:t>
      </w:r>
      <w:r>
        <w:rPr>
          <w:spacing w:val="-5"/>
        </w:rPr>
        <w:t>v</w:t>
      </w:r>
      <w:r>
        <w:t>i</w:t>
      </w:r>
      <w:r>
        <w:rPr>
          <w:spacing w:val="3"/>
        </w:rPr>
        <w:t>r</w:t>
      </w:r>
      <w:r>
        <w:rPr>
          <w:spacing w:val="-6"/>
        </w:rPr>
        <w:t>u</w:t>
      </w:r>
      <w:r>
        <w:t>l</w:t>
      </w:r>
      <w:r>
        <w:rPr>
          <w:spacing w:val="3"/>
        </w:rPr>
        <w:t>e</w:t>
      </w:r>
      <w:r>
        <w:t>n</w:t>
      </w:r>
      <w:r>
        <w:rPr>
          <w:spacing w:val="-5"/>
        </w:rPr>
        <w:t>c</w:t>
      </w:r>
      <w:r>
        <w:t xml:space="preserve">e </w:t>
      </w:r>
      <w:r>
        <w:rPr>
          <w:spacing w:val="32"/>
        </w:rPr>
        <w:t xml:space="preserve"> </w:t>
      </w:r>
      <w:r>
        <w:t>S</w:t>
      </w:r>
      <w:r>
        <w:rPr>
          <w:spacing w:val="-3"/>
        </w:rPr>
        <w:t>h</w:t>
      </w:r>
      <w:r>
        <w:t xml:space="preserve">iga </w:t>
      </w:r>
      <w:r>
        <w:rPr>
          <w:spacing w:val="8"/>
        </w:rPr>
        <w:t xml:space="preserve"> </w:t>
      </w:r>
      <w:r>
        <w:t>T</w:t>
      </w:r>
      <w:r>
        <w:rPr>
          <w:spacing w:val="-5"/>
        </w:rPr>
        <w:t>ox</w:t>
      </w:r>
      <w:r>
        <w:t xml:space="preserve">in </w:t>
      </w:r>
      <w:r>
        <w:rPr>
          <w:spacing w:val="10"/>
        </w:rPr>
        <w:t xml:space="preserve"> </w:t>
      </w:r>
      <w:r>
        <w:rPr>
          <w:w w:val="104"/>
        </w:rPr>
        <w:t>(stx</w:t>
      </w:r>
    </w:p>
    <w:p w:rsidR="007E3DDD" w:rsidRDefault="00386AB4">
      <w:pPr>
        <w:ind w:left="160" w:right="3762"/>
        <w:jc w:val="both"/>
      </w:pPr>
      <w:r>
        <w:t>1)</w:t>
      </w:r>
      <w:r>
        <w:rPr>
          <w:spacing w:val="3"/>
        </w:rPr>
        <w:t xml:space="preserve"> </w:t>
      </w:r>
      <w:r>
        <w:rPr>
          <w:spacing w:val="-5"/>
        </w:rPr>
        <w:t>g</w:t>
      </w:r>
      <w:r>
        <w:rPr>
          <w:w w:val="105"/>
        </w:rPr>
        <w:t>ene</w:t>
      </w:r>
    </w:p>
    <w:p w:rsidR="007E3DDD" w:rsidRDefault="00386AB4">
      <w:pPr>
        <w:spacing w:line="220" w:lineRule="exact"/>
        <w:ind w:left="587" w:right="-50"/>
      </w:pP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9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i</w:t>
      </w:r>
      <w:r>
        <w:t>me</w:t>
      </w:r>
      <w:r>
        <w:rPr>
          <w:spacing w:val="3"/>
        </w:rPr>
        <w:t>r</w:t>
      </w:r>
      <w:r>
        <w:t>s</w:t>
      </w:r>
      <w:r>
        <w:rPr>
          <w:spacing w:val="41"/>
        </w:rPr>
        <w:t xml:space="preserve"> </w:t>
      </w:r>
      <w:r>
        <w:rPr>
          <w:spacing w:val="-3"/>
        </w:rPr>
        <w:t>e</w:t>
      </w:r>
      <w:r>
        <w:t>m</w:t>
      </w:r>
      <w:r>
        <w:rPr>
          <w:spacing w:val="-3"/>
        </w:rPr>
        <w:t>p</w:t>
      </w:r>
      <w:r>
        <w:t>lo</w:t>
      </w:r>
      <w:r>
        <w:rPr>
          <w:spacing w:val="-8"/>
        </w:rPr>
        <w:t>y</w:t>
      </w:r>
      <w:r>
        <w:rPr>
          <w:spacing w:val="-3"/>
        </w:rPr>
        <w:t>e</w:t>
      </w:r>
      <w:r>
        <w:t>d</w:t>
      </w:r>
      <w:r>
        <w:rPr>
          <w:spacing w:val="48"/>
        </w:rPr>
        <w:t xml:space="preserve"> </w:t>
      </w:r>
      <w:r>
        <w:t>f</w:t>
      </w:r>
      <w:r>
        <w:rPr>
          <w:spacing w:val="-5"/>
        </w:rPr>
        <w:t>o</w:t>
      </w:r>
      <w:r>
        <w:t>r</w:t>
      </w:r>
      <w:r>
        <w:rPr>
          <w:spacing w:val="4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9"/>
        </w:rPr>
        <w:t xml:space="preserve"> </w:t>
      </w:r>
      <w:r>
        <w:t>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49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6"/>
        </w:rPr>
        <w:t xml:space="preserve"> </w:t>
      </w:r>
      <w:r>
        <w:t>t</w:t>
      </w:r>
      <w:r>
        <w:rPr>
          <w:spacing w:val="6"/>
        </w:rPr>
        <w:t>h</w:t>
      </w:r>
      <w:r>
        <w:rPr>
          <w:w w:val="101"/>
        </w:rPr>
        <w:t>e</w:t>
      </w:r>
    </w:p>
    <w:p w:rsidR="007E3DDD" w:rsidRDefault="00386AB4">
      <w:pPr>
        <w:ind w:left="160" w:right="-34"/>
        <w:jc w:val="both"/>
      </w:pPr>
      <w:r>
        <w:rPr>
          <w:spacing w:val="-5"/>
        </w:rPr>
        <w:t>v</w:t>
      </w:r>
      <w:r>
        <w:t>i</w:t>
      </w:r>
      <w:r>
        <w:rPr>
          <w:spacing w:val="6"/>
        </w:rPr>
        <w:t>r</w:t>
      </w:r>
      <w:r>
        <w:t>ul</w:t>
      </w:r>
      <w:r>
        <w:rPr>
          <w:spacing w:val="-6"/>
        </w:rPr>
        <w:t>e</w:t>
      </w:r>
      <w:r>
        <w:rPr>
          <w:spacing w:val="5"/>
        </w:rPr>
        <w:t>n</w:t>
      </w:r>
      <w:r w:rsidR="00D137AB">
        <w:t>ce</w:t>
      </w:r>
      <w:r>
        <w:t xml:space="preserve"> </w:t>
      </w:r>
      <w:r>
        <w:rPr>
          <w:spacing w:val="-5"/>
        </w:rPr>
        <w:t>f</w:t>
      </w:r>
      <w:r>
        <w:t>act</w:t>
      </w:r>
      <w:r>
        <w:rPr>
          <w:spacing w:val="-5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rPr>
          <w:spacing w:val="-3"/>
        </w:rPr>
        <w:t>i</w:t>
      </w:r>
      <w:r>
        <w:t>ga T</w:t>
      </w:r>
      <w:r>
        <w:rPr>
          <w:spacing w:val="-3"/>
        </w:rPr>
        <w:t>o</w:t>
      </w:r>
      <w:r>
        <w:t>x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r</w:t>
      </w:r>
      <w:r>
        <w:t>e</w:t>
      </w:r>
      <w:r>
        <w:rPr>
          <w:spacing w:val="1"/>
        </w:rPr>
        <w:t xml:space="preserve"> </w:t>
      </w:r>
      <w:r>
        <w:t>(stx1</w:t>
      </w:r>
      <w:r>
        <w:rPr>
          <w:spacing w:val="-5"/>
        </w:rPr>
        <w:t>-</w:t>
      </w:r>
      <w:r>
        <w:t>1)</w:t>
      </w:r>
      <w:r>
        <w:rPr>
          <w:spacing w:val="2"/>
        </w:rPr>
        <w:t xml:space="preserve"> </w:t>
      </w:r>
      <w:r>
        <w:t>5’-</w:t>
      </w:r>
      <w:r>
        <w:rPr>
          <w:spacing w:val="-6"/>
        </w:rPr>
        <w:t>G</w:t>
      </w:r>
      <w:r>
        <w:t>TG</w:t>
      </w:r>
      <w:r>
        <w:rPr>
          <w:spacing w:val="2"/>
        </w:rPr>
        <w:t xml:space="preserve"> </w:t>
      </w:r>
      <w:r>
        <w:t>GCA T</w:t>
      </w:r>
      <w:r>
        <w:rPr>
          <w:spacing w:val="3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6"/>
        </w:rPr>
        <w:t>A</w:t>
      </w:r>
      <w:r>
        <w:t>TA</w:t>
      </w:r>
      <w:r>
        <w:rPr>
          <w:spacing w:val="12"/>
        </w:rPr>
        <w:t xml:space="preserve"> </w:t>
      </w:r>
      <w:r>
        <w:t>CTG</w:t>
      </w:r>
      <w:r>
        <w:rPr>
          <w:spacing w:val="12"/>
        </w:rPr>
        <w:t xml:space="preserve"> </w:t>
      </w:r>
      <w:r>
        <w:t>A</w:t>
      </w:r>
      <w:r>
        <w:rPr>
          <w:spacing w:val="-8"/>
        </w:rPr>
        <w:t>A</w:t>
      </w:r>
      <w:r>
        <w:t>T</w:t>
      </w:r>
      <w:r>
        <w:rPr>
          <w:spacing w:val="14"/>
        </w:rPr>
        <w:t xml:space="preserve"> </w:t>
      </w:r>
      <w:r>
        <w:t>T</w:t>
      </w:r>
      <w:r>
        <w:rPr>
          <w:spacing w:val="-5"/>
        </w:rPr>
        <w:t>G</w:t>
      </w:r>
      <w:r>
        <w:t>T</w:t>
      </w:r>
      <w:r>
        <w:rPr>
          <w:spacing w:val="14"/>
        </w:rPr>
        <w:t xml:space="preserve"> </w:t>
      </w:r>
      <w:r>
        <w:t>CAT</w:t>
      </w:r>
      <w:r>
        <w:rPr>
          <w:spacing w:val="8"/>
        </w:rPr>
        <w:t xml:space="preserve"> </w:t>
      </w:r>
      <w:r>
        <w:t>CA-</w:t>
      </w:r>
      <w:r>
        <w:rPr>
          <w:spacing w:val="11"/>
        </w:rPr>
        <w:t xml:space="preserve"> </w:t>
      </w:r>
      <w:r>
        <w:t>3’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3"/>
        </w:rPr>
        <w:t xml:space="preserve"> </w:t>
      </w:r>
      <w:r>
        <w:t>(s</w:t>
      </w:r>
      <w:r>
        <w:rPr>
          <w:spacing w:val="-5"/>
        </w:rPr>
        <w:t>t</w:t>
      </w:r>
      <w:r>
        <w:t>x1-2)</w:t>
      </w:r>
    </w:p>
    <w:p w:rsidR="007E3DDD" w:rsidRDefault="00386AB4">
      <w:pPr>
        <w:ind w:left="160" w:right="719"/>
        <w:jc w:val="both"/>
      </w:pPr>
      <w:r>
        <w:t>5’-GCG</w:t>
      </w:r>
      <w:r>
        <w:rPr>
          <w:spacing w:val="-3"/>
        </w:rPr>
        <w:t xml:space="preserve"> </w:t>
      </w:r>
      <w:r>
        <w:t>TAA</w:t>
      </w:r>
      <w:r>
        <w:rPr>
          <w:spacing w:val="-6"/>
        </w:rPr>
        <w:t xml:space="preserve"> </w:t>
      </w:r>
      <w:r>
        <w:t>TCC</w:t>
      </w:r>
      <w:r>
        <w:rPr>
          <w:spacing w:val="-1"/>
        </w:rPr>
        <w:t xml:space="preserve"> </w:t>
      </w:r>
      <w:r>
        <w:t>CAC</w:t>
      </w:r>
      <w:r>
        <w:rPr>
          <w:spacing w:val="-4"/>
        </w:rPr>
        <w:t xml:space="preserve"> </w:t>
      </w:r>
      <w:r>
        <w:t>G</w:t>
      </w:r>
      <w:r>
        <w:rPr>
          <w:spacing w:val="-3"/>
        </w:rPr>
        <w:t>G</w:t>
      </w:r>
      <w:r>
        <w:t xml:space="preserve">A </w:t>
      </w:r>
      <w:r>
        <w:rPr>
          <w:spacing w:val="-4"/>
        </w:rPr>
        <w:t>C</w:t>
      </w:r>
      <w:r>
        <w:t xml:space="preserve">TC </w:t>
      </w:r>
      <w:r>
        <w:rPr>
          <w:spacing w:val="-4"/>
        </w:rPr>
        <w:t>T</w:t>
      </w:r>
      <w:r>
        <w:t>TC-3</w:t>
      </w:r>
      <w:r>
        <w:rPr>
          <w:spacing w:val="-3"/>
        </w:rPr>
        <w:t>’</w:t>
      </w:r>
      <w:r>
        <w:t>.</w:t>
      </w:r>
    </w:p>
    <w:p w:rsidR="007E3DDD" w:rsidRDefault="00386AB4">
      <w:pPr>
        <w:spacing w:line="220" w:lineRule="exact"/>
        <w:ind w:left="587" w:right="-47"/>
      </w:pPr>
      <w:r>
        <w:rPr>
          <w:spacing w:val="-3"/>
        </w:rPr>
        <w:t>T</w:t>
      </w:r>
      <w:r>
        <w:rPr>
          <w:spacing w:val="5"/>
        </w:rPr>
        <w:t>h</w:t>
      </w:r>
      <w:r>
        <w:t xml:space="preserve">e    </w:t>
      </w:r>
      <w:r>
        <w:rPr>
          <w:spacing w:val="7"/>
        </w:rPr>
        <w:t xml:space="preserve"> </w:t>
      </w:r>
      <w:r>
        <w:t>P</w:t>
      </w:r>
      <w:r>
        <w:rPr>
          <w:spacing w:val="-6"/>
        </w:rPr>
        <w:t>o</w:t>
      </w:r>
      <w:r>
        <w:t>l</w:t>
      </w:r>
      <w:r>
        <w:rPr>
          <w:spacing w:val="-8"/>
        </w:rPr>
        <w:t>y</w:t>
      </w:r>
      <w:r>
        <w:t>me</w:t>
      </w:r>
      <w:r>
        <w:rPr>
          <w:spacing w:val="3"/>
        </w:rPr>
        <w:t>r</w:t>
      </w:r>
      <w:r>
        <w:t xml:space="preserve">ase    </w:t>
      </w:r>
      <w:r>
        <w:rPr>
          <w:spacing w:val="6"/>
        </w:rPr>
        <w:t xml:space="preserve"> </w:t>
      </w:r>
      <w:r>
        <w:rPr>
          <w:spacing w:val="-5"/>
        </w:rPr>
        <w:t>C</w:t>
      </w:r>
      <w:r>
        <w:rPr>
          <w:spacing w:val="5"/>
        </w:rPr>
        <w:t>h</w:t>
      </w:r>
      <w:r>
        <w:rPr>
          <w:spacing w:val="-3"/>
        </w:rPr>
        <w:t>ai</w:t>
      </w:r>
      <w:r>
        <w:t xml:space="preserve">n    </w:t>
      </w:r>
      <w:r>
        <w:rPr>
          <w:spacing w:val="10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t>acti</w:t>
      </w:r>
      <w:r>
        <w:rPr>
          <w:spacing w:val="-3"/>
        </w:rPr>
        <w:t>o</w:t>
      </w:r>
      <w:r>
        <w:t xml:space="preserve">n    </w:t>
      </w:r>
      <w:r>
        <w:rPr>
          <w:spacing w:val="19"/>
        </w:rPr>
        <w:t xml:space="preserve"> </w:t>
      </w:r>
      <w:r>
        <w:t>(PC</w:t>
      </w:r>
      <w:r>
        <w:rPr>
          <w:spacing w:val="-7"/>
        </w:rPr>
        <w:t>R</w:t>
      </w:r>
      <w:r>
        <w:t>)</w:t>
      </w:r>
    </w:p>
    <w:p w:rsidR="007E3DDD" w:rsidRDefault="00386AB4">
      <w:pPr>
        <w:ind w:left="160" w:right="-31"/>
        <w:jc w:val="both"/>
      </w:pPr>
      <w:r>
        <w:rPr>
          <w:spacing w:val="-3"/>
        </w:rPr>
        <w:t>c</w:t>
      </w:r>
      <w:r>
        <w:rPr>
          <w:spacing w:val="-5"/>
        </w:rPr>
        <w:t>o</w:t>
      </w:r>
      <w:r>
        <w:t>mpos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2.5</w:t>
      </w:r>
      <w:r>
        <w:rPr>
          <w:spacing w:val="-5"/>
        </w:rPr>
        <w:t>μ</w:t>
      </w:r>
      <w:r>
        <w:t>l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 xml:space="preserve">PCR </w:t>
      </w:r>
      <w:r>
        <w:rPr>
          <w:spacing w:val="-5"/>
        </w:rPr>
        <w:t>b</w:t>
      </w:r>
      <w:r>
        <w:t>uff</w:t>
      </w:r>
      <w:r>
        <w:rPr>
          <w:spacing w:val="-3"/>
        </w:rPr>
        <w:t>e</w:t>
      </w:r>
      <w:r>
        <w:rPr>
          <w:spacing w:val="5"/>
        </w:rPr>
        <w:t>r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1</w:t>
      </w:r>
      <w:r>
        <w:rPr>
          <w:spacing w:val="2"/>
        </w:rPr>
        <w:t>.</w:t>
      </w:r>
      <w:r>
        <w:rPr>
          <w:spacing w:val="-5"/>
        </w:rPr>
        <w:t>5</w:t>
      </w:r>
      <w:r>
        <w:t>μl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MgC</w:t>
      </w:r>
      <w:r>
        <w:rPr>
          <w:spacing w:val="-5"/>
        </w:rPr>
        <w:t>l</w:t>
      </w:r>
      <w:r>
        <w:t>2,</w:t>
      </w:r>
      <w:r>
        <w:rPr>
          <w:spacing w:val="4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.</w:t>
      </w:r>
      <w:r>
        <w:t>1 unit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 T</w:t>
      </w:r>
      <w:r>
        <w:rPr>
          <w:spacing w:val="3"/>
        </w:rPr>
        <w:t>a</w:t>
      </w:r>
      <w:r>
        <w:t>q</w:t>
      </w:r>
      <w:r>
        <w:rPr>
          <w:spacing w:val="5"/>
        </w:rPr>
        <w:t xml:space="preserve"> </w:t>
      </w:r>
      <w:r>
        <w:t>D</w:t>
      </w:r>
      <w:r>
        <w:rPr>
          <w:spacing w:val="-3"/>
        </w:rPr>
        <w:t>N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-6"/>
        </w:rPr>
        <w:t>o</w:t>
      </w:r>
      <w:r>
        <w:rPr>
          <w:spacing w:val="6"/>
        </w:rPr>
        <w:t>l</w:t>
      </w:r>
      <w:r>
        <w:rPr>
          <w:spacing w:val="-10"/>
        </w:rPr>
        <w:t>y</w:t>
      </w:r>
      <w:r>
        <w:t>me</w:t>
      </w:r>
      <w:r>
        <w:rPr>
          <w:spacing w:val="3"/>
        </w:rPr>
        <w:t>r</w:t>
      </w:r>
      <w:r>
        <w:t>as</w:t>
      </w:r>
      <w:r>
        <w:rPr>
          <w:spacing w:val="-3"/>
        </w:rPr>
        <w:t>e</w:t>
      </w:r>
      <w:r>
        <w:t>,</w:t>
      </w:r>
      <w:r>
        <w:rPr>
          <w:spacing w:val="4"/>
        </w:rPr>
        <w:t xml:space="preserve"> </w:t>
      </w:r>
      <w:r>
        <w:t>0</w:t>
      </w:r>
      <w:r>
        <w:rPr>
          <w:spacing w:val="2"/>
        </w:rPr>
        <w:t>.</w:t>
      </w:r>
      <w:r>
        <w:rPr>
          <w:spacing w:val="-5"/>
        </w:rPr>
        <w:t>2</w:t>
      </w:r>
      <w:r>
        <w:t>μl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>f P</w:t>
      </w:r>
      <w:r>
        <w:rPr>
          <w:spacing w:val="3"/>
        </w:rPr>
        <w:t>r</w:t>
      </w:r>
      <w:r>
        <w:t>i</w:t>
      </w:r>
      <w:r>
        <w:rPr>
          <w:spacing w:val="3"/>
        </w:rPr>
        <w:t>m</w:t>
      </w:r>
      <w:r>
        <w:rPr>
          <w:spacing w:val="-8"/>
        </w:rPr>
        <w:t>e</w:t>
      </w:r>
      <w:r>
        <w:rPr>
          <w:spacing w:val="5"/>
        </w:rPr>
        <w:t>r</w:t>
      </w:r>
      <w:r>
        <w:t>s</w:t>
      </w:r>
      <w:r>
        <w:rPr>
          <w:spacing w:val="4"/>
        </w:rPr>
        <w:t xml:space="preserve"> </w:t>
      </w:r>
      <w:r>
        <w:t>(</w:t>
      </w:r>
      <w:r>
        <w:rPr>
          <w:spacing w:val="-5"/>
        </w:rPr>
        <w:t>bo</w:t>
      </w:r>
      <w:r>
        <w:t>th f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6"/>
        </w:rPr>
        <w:t>w</w:t>
      </w:r>
      <w:r>
        <w:t>a</w:t>
      </w:r>
      <w:r>
        <w:rPr>
          <w:spacing w:val="7"/>
        </w:rPr>
        <w:t>r</w:t>
      </w:r>
      <w:r>
        <w:t>d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2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5"/>
        </w:rPr>
        <w:t>r</w:t>
      </w:r>
      <w:r>
        <w:t>s</w:t>
      </w:r>
      <w:r>
        <w:rPr>
          <w:spacing w:val="-5"/>
        </w:rPr>
        <w:t>e</w:t>
      </w:r>
      <w:r>
        <w:t>),</w:t>
      </w:r>
      <w:r>
        <w:rPr>
          <w:spacing w:val="50"/>
        </w:rPr>
        <w:t xml:space="preserve"> </w:t>
      </w:r>
      <w:r>
        <w:t>1</w:t>
      </w:r>
      <w:r>
        <w:rPr>
          <w:spacing w:val="-2"/>
        </w:rPr>
        <w:t>.</w:t>
      </w:r>
      <w:r>
        <w:t>5</w:t>
      </w:r>
      <w:r>
        <w:rPr>
          <w:spacing w:val="-2"/>
        </w:rPr>
        <w:t>μ</w:t>
      </w:r>
      <w:r>
        <w:t>l</w:t>
      </w:r>
      <w:r>
        <w:rPr>
          <w:spacing w:val="49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46"/>
        </w:rPr>
        <w:t xml:space="preserve"> </w:t>
      </w:r>
      <w:r>
        <w:t>Temp</w:t>
      </w:r>
      <w:r>
        <w:rPr>
          <w:spacing w:val="-3"/>
        </w:rPr>
        <w:t>l</w:t>
      </w:r>
      <w:r>
        <w:t>a</w:t>
      </w:r>
      <w:r>
        <w:rPr>
          <w:spacing w:val="3"/>
        </w:rPr>
        <w:t>t</w:t>
      </w:r>
      <w:r>
        <w:t>e</w:t>
      </w:r>
      <w:r>
        <w:rPr>
          <w:spacing w:val="45"/>
        </w:rPr>
        <w:t xml:space="preserve"> </w:t>
      </w:r>
      <w:r>
        <w:t>D</w:t>
      </w:r>
      <w:r>
        <w:rPr>
          <w:spacing w:val="-3"/>
        </w:rPr>
        <w:t>N</w:t>
      </w:r>
      <w:r>
        <w:t>A,</w:t>
      </w:r>
      <w:r>
        <w:rPr>
          <w:spacing w:val="42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>d</w:t>
      </w:r>
    </w:p>
    <w:p w:rsidR="007E3DDD" w:rsidRDefault="00386AB4">
      <w:pPr>
        <w:ind w:left="160" w:right="-30"/>
        <w:jc w:val="both"/>
      </w:pPr>
      <w:r>
        <w:t>0.</w:t>
      </w:r>
      <w:r>
        <w:rPr>
          <w:spacing w:val="-2"/>
        </w:rPr>
        <w:t>5</w:t>
      </w:r>
      <w:r>
        <w:t>μl</w:t>
      </w:r>
      <w:r>
        <w:rPr>
          <w:spacing w:val="4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6"/>
        </w:rPr>
        <w:t xml:space="preserve"> </w:t>
      </w:r>
      <w:r>
        <w:t>dNTP</w:t>
      </w:r>
      <w:r>
        <w:rPr>
          <w:spacing w:val="-3"/>
        </w:rPr>
        <w:t>s</w:t>
      </w:r>
      <w:r>
        <w:t>.</w:t>
      </w:r>
      <w:r>
        <w:rPr>
          <w:spacing w:val="39"/>
        </w:rPr>
        <w:t xml:space="preserve"> </w:t>
      </w:r>
      <w:r>
        <w:rPr>
          <w:spacing w:val="-6"/>
        </w:rPr>
        <w:t>S</w:t>
      </w:r>
      <w:r>
        <w:t>terile</w:t>
      </w:r>
      <w:r>
        <w:rPr>
          <w:spacing w:val="39"/>
        </w:rPr>
        <w:t xml:space="preserve"> </w:t>
      </w:r>
      <w:r>
        <w:rPr>
          <w:spacing w:val="-6"/>
        </w:rPr>
        <w:t>w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r</w:t>
      </w:r>
      <w:r>
        <w:rPr>
          <w:spacing w:val="43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36"/>
        </w:rPr>
        <w:t xml:space="preserve"> </w:t>
      </w:r>
      <w:r>
        <w:t>added</w:t>
      </w:r>
      <w:r>
        <w:rPr>
          <w:spacing w:val="3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3"/>
        </w:rPr>
        <w:t>m</w:t>
      </w:r>
      <w:r>
        <w:t>ake</w:t>
      </w:r>
      <w:r>
        <w:rPr>
          <w:spacing w:val="35"/>
        </w:rPr>
        <w:t xml:space="preserve"> </w:t>
      </w:r>
      <w:r>
        <w:rPr>
          <w:w w:val="101"/>
        </w:rPr>
        <w:t xml:space="preserve">a </w:t>
      </w:r>
      <w:r>
        <w:rPr>
          <w:spacing w:val="-5"/>
        </w:rPr>
        <w:t>f</w:t>
      </w:r>
      <w:r>
        <w:t>i</w:t>
      </w:r>
      <w:r>
        <w:rPr>
          <w:spacing w:val="6"/>
        </w:rPr>
        <w:t>n</w:t>
      </w:r>
      <w:r>
        <w:rPr>
          <w:spacing w:val="-3"/>
        </w:rPr>
        <w:t>a</w:t>
      </w:r>
      <w:r w:rsidR="0088478D">
        <w:t>l</w:t>
      </w:r>
      <w:r>
        <w:rPr>
          <w:spacing w:val="13"/>
        </w:rPr>
        <w:t xml:space="preserve"> </w:t>
      </w:r>
      <w:r>
        <w:rPr>
          <w:spacing w:val="-5"/>
        </w:rPr>
        <w:t>vo</w:t>
      </w:r>
      <w:r>
        <w:t>lu</w:t>
      </w:r>
      <w:r>
        <w:rPr>
          <w:spacing w:val="3"/>
        </w:rPr>
        <w:t>m</w:t>
      </w:r>
      <w:r>
        <w:t xml:space="preserve">e </w:t>
      </w:r>
      <w:r>
        <w:rPr>
          <w:spacing w:val="-5"/>
        </w:rPr>
        <w:t>o</w:t>
      </w:r>
      <w:r>
        <w:t>f 25</w:t>
      </w:r>
      <w:r>
        <w:rPr>
          <w:spacing w:val="-2"/>
        </w:rPr>
        <w:t>μ</w:t>
      </w:r>
      <w:r>
        <w:t xml:space="preserve">l. 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t>ac</w:t>
      </w:r>
      <w:r>
        <w:rPr>
          <w:spacing w:val="-5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d</w:t>
      </w:r>
      <w:r>
        <w:rPr>
          <w:spacing w:val="-3"/>
        </w:rPr>
        <w:t>i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 w:rsidR="0088478D">
        <w:t>ns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rPr>
          <w:spacing w:val="-3"/>
          <w:w w:val="101"/>
        </w:rPr>
        <w:t>e</w:t>
      </w:r>
      <w:r>
        <w:rPr>
          <w:spacing w:val="5"/>
        </w:rPr>
        <w:t>r</w:t>
      </w:r>
      <w:r>
        <w:rPr>
          <w:w w:val="101"/>
        </w:rPr>
        <w:t>e</w:t>
      </w:r>
    </w:p>
    <w:p w:rsidR="007E3DDD" w:rsidRDefault="00386AB4">
      <w:pPr>
        <w:spacing w:before="2" w:line="220" w:lineRule="exact"/>
        <w:ind w:left="160" w:right="-35"/>
        <w:jc w:val="both"/>
      </w:pPr>
      <w:r>
        <w:t>95</w:t>
      </w:r>
      <w:r w:rsidRPr="0088478D">
        <w:rPr>
          <w:spacing w:val="-5"/>
          <w:vertAlign w:val="superscript"/>
        </w:rPr>
        <w:t>o</w:t>
      </w:r>
      <w:r>
        <w:t>C</w:t>
      </w:r>
      <w:r>
        <w:rPr>
          <w:spacing w:val="12"/>
        </w:rPr>
        <w:t xml:space="preserve"> </w:t>
      </w:r>
      <w:r>
        <w:t>f</w:t>
      </w:r>
      <w:r>
        <w:rPr>
          <w:spacing w:val="-5"/>
        </w:rPr>
        <w:t>o</w:t>
      </w:r>
      <w:r>
        <w:t>r</w:t>
      </w:r>
      <w:r>
        <w:rPr>
          <w:spacing w:val="17"/>
        </w:rPr>
        <w:t xml:space="preserve"> </w:t>
      </w:r>
      <w:r>
        <w:t>3</w:t>
      </w:r>
      <w:r>
        <w:rPr>
          <w:spacing w:val="12"/>
        </w:rPr>
        <w:t xml:space="preserve"> </w:t>
      </w:r>
      <w:r>
        <w:rPr>
          <w:spacing w:val="-3"/>
        </w:rPr>
        <w:t>mi</w:t>
      </w:r>
      <w:r>
        <w:t>n,</w:t>
      </w:r>
      <w:r>
        <w:rPr>
          <w:spacing w:val="16"/>
        </w:rPr>
        <w:t xml:space="preserve"> </w:t>
      </w:r>
      <w:r>
        <w:rPr>
          <w:spacing w:val="-5"/>
        </w:rPr>
        <w:t>fo</w:t>
      </w:r>
      <w:r>
        <w:t>l</w:t>
      </w:r>
      <w:r>
        <w:rPr>
          <w:spacing w:val="3"/>
        </w:rPr>
        <w:t>l</w:t>
      </w:r>
      <w:r>
        <w:t>o</w:t>
      </w:r>
      <w:r>
        <w:rPr>
          <w:spacing w:val="-6"/>
        </w:rPr>
        <w:t>w</w:t>
      </w:r>
      <w:r>
        <w:rPr>
          <w:spacing w:val="-3"/>
        </w:rPr>
        <w:t>e</w:t>
      </w:r>
      <w:r>
        <w:t>d</w:t>
      </w:r>
      <w:r>
        <w:rPr>
          <w:spacing w:val="1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30</w:t>
      </w:r>
      <w:r>
        <w:rPr>
          <w:spacing w:val="12"/>
        </w:rPr>
        <w:t xml:space="preserve"> </w:t>
      </w:r>
      <w:r>
        <w:t>c</w:t>
      </w:r>
      <w:r>
        <w:rPr>
          <w:spacing w:val="-3"/>
        </w:rPr>
        <w:t>yc</w:t>
      </w:r>
      <w:r>
        <w:t>les</w:t>
      </w:r>
      <w:r>
        <w:rPr>
          <w:spacing w:val="10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95</w:t>
      </w:r>
      <w:r>
        <w:rPr>
          <w:spacing w:val="2"/>
          <w:position w:val="9"/>
          <w:sz w:val="13"/>
          <w:szCs w:val="13"/>
        </w:rPr>
        <w:t>o</w:t>
      </w:r>
      <w:r>
        <w:t>C</w:t>
      </w:r>
      <w:r>
        <w:rPr>
          <w:spacing w:val="11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7"/>
        </w:rPr>
        <w:t xml:space="preserve"> </w:t>
      </w:r>
      <w:r>
        <w:t>30 s,</w:t>
      </w:r>
      <w:r>
        <w:rPr>
          <w:spacing w:val="32"/>
        </w:rPr>
        <w:t xml:space="preserve"> </w:t>
      </w:r>
      <w:r>
        <w:t>5</w:t>
      </w:r>
      <w:r>
        <w:rPr>
          <w:spacing w:val="-5"/>
        </w:rPr>
        <w:t>1</w:t>
      </w:r>
      <w:r>
        <w:rPr>
          <w:spacing w:val="2"/>
          <w:position w:val="9"/>
          <w:sz w:val="13"/>
          <w:szCs w:val="13"/>
        </w:rPr>
        <w:t>o</w:t>
      </w:r>
      <w:r>
        <w:t>C</w:t>
      </w:r>
      <w:r>
        <w:rPr>
          <w:spacing w:val="26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36"/>
        </w:rPr>
        <w:t xml:space="preserve"> </w:t>
      </w:r>
      <w:r>
        <w:t>60</w:t>
      </w:r>
      <w:r>
        <w:rPr>
          <w:spacing w:val="27"/>
        </w:rPr>
        <w:t xml:space="preserve"> </w:t>
      </w:r>
      <w:r>
        <w:t>s,</w:t>
      </w:r>
      <w:r>
        <w:rPr>
          <w:spacing w:val="28"/>
        </w:rPr>
        <w:t xml:space="preserve"> </w:t>
      </w:r>
      <w:r>
        <w:t>7</w:t>
      </w:r>
      <w:r>
        <w:rPr>
          <w:spacing w:val="-5"/>
        </w:rPr>
        <w:t>2</w:t>
      </w:r>
      <w:r>
        <w:rPr>
          <w:spacing w:val="3"/>
          <w:position w:val="9"/>
          <w:sz w:val="13"/>
          <w:szCs w:val="13"/>
        </w:rPr>
        <w:t>o</w:t>
      </w:r>
      <w:r>
        <w:t>C</w:t>
      </w:r>
      <w:r>
        <w:rPr>
          <w:spacing w:val="26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36"/>
        </w:rPr>
        <w:t xml:space="preserve"> </w:t>
      </w:r>
      <w:r>
        <w:t>60</w:t>
      </w:r>
      <w:r>
        <w:rPr>
          <w:spacing w:val="27"/>
        </w:rPr>
        <w:t xml:space="preserve"> </w:t>
      </w:r>
      <w:r>
        <w:t>s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28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t>ast</w:t>
      </w:r>
      <w:r>
        <w:rPr>
          <w:spacing w:val="34"/>
        </w:rPr>
        <w:t xml:space="preserve"> </w:t>
      </w:r>
      <w:r>
        <w:rPr>
          <w:spacing w:val="-3"/>
        </w:rPr>
        <w:t>c</w:t>
      </w:r>
      <w:r>
        <w:rPr>
          <w:spacing w:val="-10"/>
        </w:rPr>
        <w:t>y</w:t>
      </w:r>
      <w:r>
        <w:rPr>
          <w:spacing w:val="-3"/>
        </w:rPr>
        <w:t>c</w:t>
      </w:r>
      <w:r>
        <w:t>le</w:t>
      </w:r>
      <w:r>
        <w:rPr>
          <w:spacing w:val="33"/>
        </w:rPr>
        <w:t xml:space="preserve"> </w:t>
      </w:r>
      <w:r>
        <w:rPr>
          <w:w w:val="101"/>
        </w:rPr>
        <w:t>at</w:t>
      </w:r>
    </w:p>
    <w:p w:rsidR="007E3DDD" w:rsidRDefault="00386AB4">
      <w:pPr>
        <w:spacing w:line="220" w:lineRule="exact"/>
        <w:ind w:left="160" w:right="3018"/>
        <w:jc w:val="both"/>
      </w:pPr>
      <w:r>
        <w:t>72</w:t>
      </w:r>
      <w:r>
        <w:rPr>
          <w:spacing w:val="2"/>
          <w:position w:val="9"/>
          <w:sz w:val="13"/>
          <w:szCs w:val="13"/>
        </w:rPr>
        <w:t>o</w:t>
      </w:r>
      <w:r>
        <w:t>C</w:t>
      </w:r>
      <w:r>
        <w:rPr>
          <w:spacing w:val="-5"/>
        </w:rPr>
        <w:t xml:space="preserve"> </w:t>
      </w:r>
      <w:r>
        <w:t>f</w:t>
      </w:r>
      <w:r>
        <w:rPr>
          <w:spacing w:val="-7"/>
        </w:rPr>
        <w:t>o</w:t>
      </w:r>
      <w:r>
        <w:t>r</w:t>
      </w:r>
      <w:r>
        <w:rPr>
          <w:spacing w:val="8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m</w:t>
      </w:r>
      <w:r>
        <w:rPr>
          <w:spacing w:val="-4"/>
        </w:rPr>
        <w:t>i</w:t>
      </w:r>
      <w:r>
        <w:rPr>
          <w:spacing w:val="5"/>
        </w:rPr>
        <w:t>n</w:t>
      </w:r>
      <w:r>
        <w:t>.</w:t>
      </w:r>
    </w:p>
    <w:p w:rsidR="007E3DDD" w:rsidRDefault="00386AB4">
      <w:pPr>
        <w:ind w:left="160" w:right="-34" w:firstLine="427"/>
        <w:jc w:val="both"/>
      </w:pPr>
      <w:r>
        <w:t>Ten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6"/>
        </w:rPr>
        <w:t>c</w:t>
      </w:r>
      <w:r>
        <w:rPr>
          <w:spacing w:val="5"/>
        </w:rPr>
        <w:t>r</w:t>
      </w:r>
      <w:r>
        <w:rPr>
          <w:spacing w:val="-5"/>
        </w:rPr>
        <w:t>o</w:t>
      </w:r>
      <w:r>
        <w:t>l</w:t>
      </w:r>
      <w:r>
        <w:rPr>
          <w:spacing w:val="3"/>
        </w:rPr>
        <w:t>i</w:t>
      </w:r>
      <w:r>
        <w:t>t</w:t>
      </w:r>
      <w:r>
        <w:rPr>
          <w:spacing w:val="-6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5"/>
        </w:rPr>
        <w:t>(</w:t>
      </w:r>
      <w:r>
        <w:t>10</w:t>
      </w:r>
      <w:r>
        <w:rPr>
          <w:spacing w:val="-2"/>
        </w:rPr>
        <w:t>μ</w:t>
      </w:r>
      <w:r>
        <w:t>l)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4"/>
        </w:rPr>
        <w:t xml:space="preserve"> </w:t>
      </w:r>
      <w:r>
        <w:t xml:space="preserve">PCR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du</w:t>
      </w:r>
      <w:r>
        <w:rPr>
          <w:spacing w:val="-3"/>
        </w:rPr>
        <w:t>c</w:t>
      </w:r>
      <w:r>
        <w:t>ts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t xml:space="preserve">as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a</w:t>
      </w:r>
      <w:r>
        <w:t>l</w:t>
      </w:r>
      <w:r>
        <w:rPr>
          <w:spacing w:val="-8"/>
        </w:rPr>
        <w:t>y</w:t>
      </w:r>
      <w:r>
        <w:t>zed</w:t>
      </w:r>
      <w:r>
        <w:rPr>
          <w:spacing w:val="6"/>
        </w:rPr>
        <w:t xml:space="preserve"> </w:t>
      </w:r>
      <w:r>
        <w:t>by 1.</w:t>
      </w:r>
      <w:r>
        <w:rPr>
          <w:spacing w:val="2"/>
        </w:rPr>
        <w:t>2</w:t>
      </w:r>
      <w:r>
        <w:t>%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>f aga</w:t>
      </w:r>
      <w:r>
        <w:rPr>
          <w:spacing w:val="3"/>
        </w:rPr>
        <w:t>r</w:t>
      </w:r>
      <w:r>
        <w:rPr>
          <w:spacing w:val="-5"/>
        </w:rPr>
        <w:t>o</w:t>
      </w:r>
      <w:r>
        <w:t>se g</w:t>
      </w:r>
      <w:r>
        <w:rPr>
          <w:spacing w:val="-3"/>
        </w:rPr>
        <w:t>e</w:t>
      </w:r>
      <w:r>
        <w:t>l</w:t>
      </w:r>
      <w:r>
        <w:rPr>
          <w:spacing w:val="8"/>
        </w:rPr>
        <w:t xml:space="preserve"> </w:t>
      </w:r>
      <w:r>
        <w:t>a</w:t>
      </w:r>
      <w:r>
        <w:rPr>
          <w:spacing w:val="-3"/>
        </w:rPr>
        <w:t>f</w:t>
      </w:r>
      <w:r>
        <w:t>ter</w:t>
      </w:r>
      <w:r>
        <w:rPr>
          <w:spacing w:val="8"/>
        </w:rPr>
        <w:t xml:space="preserve"> </w:t>
      </w:r>
      <w:r>
        <w:rPr>
          <w:spacing w:val="-11"/>
        </w:rPr>
        <w:t>w</w:t>
      </w:r>
      <w:r>
        <w:rPr>
          <w:spacing w:val="5"/>
        </w:rPr>
        <w:t>h</w:t>
      </w:r>
      <w:r>
        <w:t>i</w:t>
      </w:r>
      <w:r>
        <w:rPr>
          <w:spacing w:val="-6"/>
        </w:rPr>
        <w:t>c</w:t>
      </w:r>
      <w:r>
        <w:t>h</w:t>
      </w:r>
      <w:r>
        <w:rPr>
          <w:spacing w:val="11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t>ac</w:t>
      </w:r>
      <w:r>
        <w:rPr>
          <w:spacing w:val="-5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3"/>
        </w:rPr>
        <w:t xml:space="preserve"> </w:t>
      </w:r>
      <w:r>
        <w:t>TE</w:t>
      </w:r>
      <w:r>
        <w:rPr>
          <w:spacing w:val="20"/>
        </w:rPr>
        <w:t xml:space="preserve"> </w:t>
      </w:r>
      <w:r>
        <w:rPr>
          <w:spacing w:val="-5"/>
        </w:rPr>
        <w:t>b</w:t>
      </w:r>
      <w:r>
        <w:t>uf</w:t>
      </w:r>
      <w:r>
        <w:rPr>
          <w:spacing w:val="-5"/>
        </w:rPr>
        <w:t>f</w:t>
      </w:r>
      <w:r>
        <w:rPr>
          <w:spacing w:val="-3"/>
        </w:rPr>
        <w:t>e</w:t>
      </w:r>
      <w:r>
        <w:t>r</w:t>
      </w:r>
      <w:r>
        <w:rPr>
          <w:spacing w:val="28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3"/>
        </w:rPr>
        <w:t>l</w:t>
      </w:r>
      <w:r>
        <w:t>l</w:t>
      </w:r>
      <w:r>
        <w:rPr>
          <w:spacing w:val="-3"/>
        </w:rPr>
        <w:t>o</w:t>
      </w:r>
      <w:r>
        <w:rPr>
          <w:spacing w:val="-6"/>
        </w:rPr>
        <w:t>w</w:t>
      </w:r>
      <w:r>
        <w:rPr>
          <w:spacing w:val="-3"/>
        </w:rPr>
        <w:t>e</w:t>
      </w:r>
      <w:r>
        <w:t>d</w:t>
      </w:r>
      <w:r>
        <w:rPr>
          <w:spacing w:val="2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5"/>
        </w:rPr>
        <w:t>r</w:t>
      </w:r>
      <w:r>
        <w:rPr>
          <w:spacing w:val="-5"/>
        </w:rPr>
        <w:t>u</w:t>
      </w:r>
      <w:r>
        <w:t>n</w:t>
      </w:r>
      <w:r>
        <w:rPr>
          <w:spacing w:val="22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80</w:t>
      </w:r>
      <w:r>
        <w:rPr>
          <w:spacing w:val="22"/>
        </w:rPr>
        <w:t xml:space="preserve"> </w:t>
      </w:r>
      <w:r>
        <w:t>V</w:t>
      </w:r>
      <w:r>
        <w:rPr>
          <w:spacing w:val="16"/>
        </w:rPr>
        <w:t xml:space="preserve"> </w:t>
      </w:r>
      <w:r>
        <w:rPr>
          <w:spacing w:val="-5"/>
        </w:rPr>
        <w:t>fo</w:t>
      </w:r>
      <w:r>
        <w:t>r</w:t>
      </w:r>
    </w:p>
    <w:p w:rsidR="007E3DDD" w:rsidRDefault="00386AB4">
      <w:pPr>
        <w:spacing w:line="220" w:lineRule="exact"/>
        <w:ind w:left="160" w:right="-27"/>
        <w:jc w:val="both"/>
      </w:pPr>
      <w:r>
        <w:t xml:space="preserve">1h 30 min. </w:t>
      </w:r>
      <w:r>
        <w:rPr>
          <w:spacing w:val="-5"/>
        </w:rPr>
        <w:t>T</w:t>
      </w:r>
      <w:r>
        <w:rPr>
          <w:spacing w:val="5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g</w:t>
      </w:r>
      <w:r>
        <w:rPr>
          <w:spacing w:val="-3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3"/>
        </w:rPr>
        <w:t xml:space="preserve"> </w:t>
      </w:r>
      <w:r>
        <w:t>st</w:t>
      </w:r>
      <w:r>
        <w:rPr>
          <w:spacing w:val="-3"/>
        </w:rPr>
        <w:t>ai</w:t>
      </w:r>
      <w:r>
        <w:rPr>
          <w:spacing w:val="5"/>
        </w:rPr>
        <w:t>n</w:t>
      </w:r>
      <w:r>
        <w:rPr>
          <w:spacing w:val="-3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t>ith</w:t>
      </w:r>
      <w:r>
        <w:rPr>
          <w:spacing w:val="6"/>
        </w:rPr>
        <w:t xml:space="preserve"> </w:t>
      </w:r>
      <w:r>
        <w:rPr>
          <w:spacing w:val="-3"/>
        </w:rPr>
        <w:t>et</w:t>
      </w:r>
      <w:r>
        <w:rPr>
          <w:spacing w:val="5"/>
        </w:rPr>
        <w:t>h</w:t>
      </w:r>
      <w:r>
        <w:rPr>
          <w:spacing w:val="-3"/>
        </w:rPr>
        <w:t>i</w:t>
      </w:r>
      <w:r>
        <w:t>di</w:t>
      </w:r>
      <w:r>
        <w:rPr>
          <w:spacing w:val="-3"/>
        </w:rPr>
        <w:t>u</w:t>
      </w:r>
      <w:r>
        <w:t>m</w:t>
      </w:r>
      <w:r>
        <w:rPr>
          <w:spacing w:val="6"/>
        </w:rPr>
        <w:t xml:space="preserve"> </w:t>
      </w:r>
      <w:r>
        <w:rPr>
          <w:spacing w:val="-5"/>
        </w:rPr>
        <w:t>b</w:t>
      </w:r>
      <w:r>
        <w:rPr>
          <w:spacing w:val="5"/>
        </w:rPr>
        <w:t>r</w:t>
      </w:r>
      <w:r>
        <w:rPr>
          <w:spacing w:val="-5"/>
        </w:rPr>
        <w:t>o</w:t>
      </w:r>
      <w:r>
        <w:t>mide</w:t>
      </w:r>
    </w:p>
    <w:p w:rsidR="007E3DDD" w:rsidRDefault="00386AB4">
      <w:pPr>
        <w:ind w:left="160" w:right="124"/>
        <w:jc w:val="both"/>
      </w:pP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7"/>
        </w:rPr>
        <w:t>p</w:t>
      </w:r>
      <w:r>
        <w:rPr>
          <w:spacing w:val="5"/>
        </w:rPr>
        <w:t>h</w:t>
      </w:r>
      <w:r>
        <w:rPr>
          <w:spacing w:val="-5"/>
        </w:rPr>
        <w:t>o</w:t>
      </w:r>
      <w:r>
        <w:t>t</w:t>
      </w:r>
      <w:r>
        <w:rPr>
          <w:spacing w:val="-3"/>
        </w:rPr>
        <w:t>o</w:t>
      </w:r>
      <w:r>
        <w:t>g</w:t>
      </w:r>
      <w:r>
        <w:rPr>
          <w:spacing w:val="5"/>
        </w:rPr>
        <w:t>r</w:t>
      </w:r>
      <w:r>
        <w:rPr>
          <w:spacing w:val="-3"/>
        </w:rPr>
        <w:t>a</w:t>
      </w:r>
      <w:r>
        <w:rPr>
          <w:spacing w:val="-5"/>
        </w:rPr>
        <w:t>p</w:t>
      </w:r>
      <w:r>
        <w:rPr>
          <w:spacing w:val="5"/>
        </w:rPr>
        <w:t>h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a</w:t>
      </w:r>
      <w:r>
        <w:t>n</w:t>
      </w:r>
      <w:r>
        <w:rPr>
          <w:spacing w:val="6"/>
        </w:rPr>
        <w:t xml:space="preserve"> </w:t>
      </w:r>
      <w:r>
        <w:rPr>
          <w:spacing w:val="-4"/>
        </w:rPr>
        <w:t>U</w:t>
      </w:r>
      <w:r>
        <w:t>ltra</w:t>
      </w:r>
      <w:r>
        <w:rPr>
          <w:spacing w:val="6"/>
        </w:rPr>
        <w:t xml:space="preserve"> </w:t>
      </w:r>
      <w:r>
        <w:rPr>
          <w:spacing w:val="-5"/>
        </w:rPr>
        <w:t>v</w:t>
      </w:r>
      <w:r>
        <w:t>i</w:t>
      </w:r>
      <w:r>
        <w:rPr>
          <w:spacing w:val="-3"/>
        </w:rPr>
        <w:t>o</w:t>
      </w:r>
      <w:r>
        <w:rPr>
          <w:w w:val="101"/>
        </w:rPr>
        <w:t>let-</w:t>
      </w:r>
      <w:r>
        <w:rPr>
          <w:spacing w:val="-3"/>
          <w:w w:val="101"/>
        </w:rPr>
        <w:t>t</w:t>
      </w:r>
      <w:r>
        <w:t>r</w:t>
      </w:r>
      <w:r>
        <w:rPr>
          <w:spacing w:val="-3"/>
        </w:rPr>
        <w:t>a</w:t>
      </w:r>
      <w:r>
        <w:rPr>
          <w:spacing w:val="5"/>
        </w:rPr>
        <w:t>n</w:t>
      </w:r>
      <w:r>
        <w:t>s</w:t>
      </w:r>
      <w:r>
        <w:rPr>
          <w:spacing w:val="-5"/>
        </w:rPr>
        <w:t>i</w:t>
      </w:r>
      <w:r>
        <w:rPr>
          <w:w w:val="101"/>
        </w:rPr>
        <w:t>l</w:t>
      </w:r>
      <w:r>
        <w:rPr>
          <w:spacing w:val="3"/>
          <w:w w:val="101"/>
        </w:rPr>
        <w:t>l</w:t>
      </w:r>
      <w:r>
        <w:rPr>
          <w:spacing w:val="-5"/>
        </w:rPr>
        <w:t>u</w:t>
      </w:r>
      <w:r>
        <w:t>minat</w:t>
      </w:r>
      <w:r>
        <w:rPr>
          <w:spacing w:val="-8"/>
        </w:rPr>
        <w:t>o</w:t>
      </w:r>
      <w:r>
        <w:rPr>
          <w:spacing w:val="5"/>
        </w:rPr>
        <w:t>r</w:t>
      </w:r>
      <w:r>
        <w:t>.</w:t>
      </w:r>
    </w:p>
    <w:p w:rsidR="007E3DDD" w:rsidRDefault="007E3DDD">
      <w:pPr>
        <w:spacing w:before="16" w:line="220" w:lineRule="exact"/>
        <w:rPr>
          <w:sz w:val="22"/>
          <w:szCs w:val="22"/>
        </w:rPr>
      </w:pPr>
    </w:p>
    <w:p w:rsidR="007E3DDD" w:rsidRDefault="00386AB4">
      <w:pPr>
        <w:ind w:left="160" w:right="3751"/>
        <w:jc w:val="both"/>
      </w:pPr>
      <w:r>
        <w:rPr>
          <w:w w:val="106"/>
        </w:rPr>
        <w:t>Res</w:t>
      </w:r>
      <w:r>
        <w:rPr>
          <w:spacing w:val="-8"/>
          <w:w w:val="106"/>
        </w:rPr>
        <w:t>u</w:t>
      </w:r>
      <w:r>
        <w:rPr>
          <w:w w:val="106"/>
        </w:rPr>
        <w:t>lts</w:t>
      </w:r>
    </w:p>
    <w:p w:rsidR="007E3DDD" w:rsidRDefault="00386AB4">
      <w:pPr>
        <w:spacing w:line="220" w:lineRule="exact"/>
        <w:ind w:left="587" w:right="-47"/>
      </w:pPr>
      <w:r w:rsidRPr="00386AB4">
        <w:rPr>
          <w:i/>
        </w:rPr>
        <w:t>Shigella</w:t>
      </w:r>
      <w:r w:rsidR="0081536E">
        <w:rPr>
          <w:i/>
        </w:rPr>
        <w:t xml:space="preserve"> </w:t>
      </w:r>
      <w:r>
        <w:t>sp</w:t>
      </w:r>
      <w:r>
        <w:rPr>
          <w:spacing w:val="30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30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ec</w:t>
      </w:r>
      <w:r>
        <w:rPr>
          <w:spacing w:val="-5"/>
        </w:rPr>
        <w:t>o</w:t>
      </w:r>
      <w:r>
        <w:t>v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d</w:t>
      </w:r>
      <w:r>
        <w:rPr>
          <w:spacing w:val="39"/>
        </w:rPr>
        <w:t xml:space="preserve">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33"/>
        </w:rPr>
        <w:t xml:space="preserve"> </w:t>
      </w:r>
      <w:r>
        <w:t>58</w:t>
      </w:r>
      <w:r>
        <w:rPr>
          <w:spacing w:val="32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5"/>
        </w:rPr>
        <w:t>1</w:t>
      </w:r>
      <w:r>
        <w:t>48</w:t>
      </w:r>
    </w:p>
    <w:p w:rsidR="007E3DDD" w:rsidRDefault="00386AB4">
      <w:pPr>
        <w:ind w:left="160" w:right="-31"/>
        <w:jc w:val="both"/>
      </w:pPr>
      <w:r>
        <w:t>diarr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al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a</w:t>
      </w:r>
      <w:r>
        <w:t>t</w:t>
      </w:r>
      <w:r>
        <w:rPr>
          <w:spacing w:val="3"/>
        </w:rPr>
        <w:t>i</w:t>
      </w:r>
      <w:r>
        <w:rPr>
          <w:spacing w:val="-8"/>
        </w:rPr>
        <w:t>e</w:t>
      </w:r>
      <w:r>
        <w:rPr>
          <w:spacing w:val="5"/>
        </w:rPr>
        <w:t>n</w:t>
      </w:r>
      <w:r>
        <w:t>ts’</w:t>
      </w:r>
      <w:r>
        <w:rPr>
          <w:spacing w:val="3"/>
        </w:rPr>
        <w:t xml:space="preserve"> </w:t>
      </w:r>
      <w:r>
        <w:rPr>
          <w:spacing w:val="-6"/>
        </w:rPr>
        <w:t>s</w:t>
      </w:r>
      <w:r>
        <w:t>t</w:t>
      </w:r>
      <w:r>
        <w:rPr>
          <w:spacing w:val="-3"/>
        </w:rPr>
        <w:t>o</w:t>
      </w:r>
      <w:r>
        <w:rPr>
          <w:spacing w:val="-5"/>
        </w:rPr>
        <w:t>o</w:t>
      </w:r>
      <w:r>
        <w:t>l</w:t>
      </w:r>
      <w:r>
        <w:rPr>
          <w:spacing w:val="4"/>
        </w:rPr>
        <w:t xml:space="preserve"> </w:t>
      </w: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 xml:space="preserve">s </w:t>
      </w:r>
      <w:r>
        <w:rPr>
          <w:spacing w:val="-3"/>
        </w:rPr>
        <w:t>a</w:t>
      </w:r>
      <w:r>
        <w:t>n</w:t>
      </w:r>
      <w:r>
        <w:rPr>
          <w:spacing w:val="-3"/>
        </w:rPr>
        <w:t>a</w:t>
      </w:r>
      <w:r>
        <w:t>l</w:t>
      </w:r>
      <w:r>
        <w:rPr>
          <w:spacing w:val="-8"/>
        </w:rPr>
        <w:t>y</w:t>
      </w:r>
      <w:r>
        <w:rPr>
          <w:spacing w:val="3"/>
        </w:rPr>
        <w:t>s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t>(T</w:t>
      </w:r>
      <w:r>
        <w:rPr>
          <w:spacing w:val="3"/>
        </w:rPr>
        <w:t>a</w:t>
      </w:r>
      <w:r>
        <w:rPr>
          <w:spacing w:val="-5"/>
        </w:rPr>
        <w:t>b</w:t>
      </w:r>
      <w:r>
        <w:t>le</w:t>
      </w:r>
      <w:r>
        <w:rPr>
          <w:spacing w:val="1"/>
        </w:rPr>
        <w:t xml:space="preserve"> </w:t>
      </w:r>
      <w:r>
        <w:t xml:space="preserve">1).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5"/>
        </w:rPr>
        <w:t xml:space="preserve"> </w:t>
      </w:r>
      <w:r>
        <w:t>is</w:t>
      </w:r>
      <w:r>
        <w:rPr>
          <w:spacing w:val="-5"/>
        </w:rPr>
        <w:t>o</w:t>
      </w:r>
      <w:r>
        <w:t>lat</w:t>
      </w:r>
      <w:r>
        <w:rPr>
          <w:spacing w:val="-3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26"/>
        </w:rPr>
        <w:t xml:space="preserve"> </w:t>
      </w:r>
      <w:r>
        <w:t>id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f</w:t>
      </w:r>
      <w:r>
        <w:t>ied</w:t>
      </w:r>
      <w:r>
        <w:rPr>
          <w:spacing w:val="26"/>
        </w:rPr>
        <w:t xml:space="preserve"> </w:t>
      </w:r>
      <w:r>
        <w:t>as</w:t>
      </w:r>
      <w:r>
        <w:rPr>
          <w:spacing w:val="22"/>
        </w:rPr>
        <w:t xml:space="preserve"> </w:t>
      </w:r>
      <w:r w:rsidRPr="0081536E">
        <w:rPr>
          <w:i/>
        </w:rPr>
        <w:t>S.</w:t>
      </w:r>
      <w:r w:rsidRPr="0081536E">
        <w:rPr>
          <w:i/>
          <w:spacing w:val="13"/>
        </w:rPr>
        <w:t xml:space="preserve"> </w:t>
      </w:r>
      <w:r w:rsidRPr="0081536E">
        <w:rPr>
          <w:i/>
        </w:rPr>
        <w:t>son</w:t>
      </w:r>
      <w:r w:rsidRPr="0081536E">
        <w:rPr>
          <w:i/>
          <w:spacing w:val="-6"/>
        </w:rPr>
        <w:t>n</w:t>
      </w:r>
      <w:r w:rsidRPr="0081536E">
        <w:rPr>
          <w:i/>
        </w:rPr>
        <w:t>ei</w:t>
      </w:r>
      <w:r>
        <w:rPr>
          <w:spacing w:val="26"/>
        </w:rPr>
        <w:t xml:space="preserve"> </w:t>
      </w:r>
      <w:r>
        <w:t>22</w:t>
      </w:r>
      <w:r>
        <w:rPr>
          <w:spacing w:val="22"/>
        </w:rPr>
        <w:t xml:space="preserve"> </w:t>
      </w:r>
      <w:r>
        <w:t>(3</w:t>
      </w:r>
      <w:r>
        <w:rPr>
          <w:spacing w:val="-5"/>
        </w:rPr>
        <w:t>7</w:t>
      </w:r>
      <w:r>
        <w:rPr>
          <w:spacing w:val="2"/>
        </w:rPr>
        <w:t>.</w:t>
      </w:r>
      <w:r>
        <w:t>9</w:t>
      </w:r>
      <w:r>
        <w:rPr>
          <w:spacing w:val="-5"/>
        </w:rPr>
        <w:t>%</w:t>
      </w:r>
      <w:r>
        <w:t xml:space="preserve">), </w:t>
      </w:r>
      <w:r w:rsidRPr="0081536E">
        <w:rPr>
          <w:i/>
        </w:rPr>
        <w:t>S.</w:t>
      </w:r>
      <w:r w:rsidRPr="0081536E">
        <w:rPr>
          <w:i/>
          <w:spacing w:val="41"/>
        </w:rPr>
        <w:t xml:space="preserve"> </w:t>
      </w:r>
      <w:r w:rsidRPr="0081536E">
        <w:rPr>
          <w:i/>
        </w:rPr>
        <w:t>b</w:t>
      </w:r>
      <w:r w:rsidRPr="0081536E">
        <w:rPr>
          <w:i/>
          <w:spacing w:val="-5"/>
        </w:rPr>
        <w:t>o</w:t>
      </w:r>
      <w:r w:rsidRPr="0081536E">
        <w:rPr>
          <w:i/>
        </w:rPr>
        <w:t>y</w:t>
      </w:r>
      <w:r w:rsidRPr="0081536E">
        <w:rPr>
          <w:i/>
          <w:spacing w:val="-3"/>
        </w:rPr>
        <w:t>d</w:t>
      </w:r>
      <w:r w:rsidRPr="0081536E">
        <w:rPr>
          <w:i/>
        </w:rPr>
        <w:t>ii</w:t>
      </w:r>
      <w:r>
        <w:rPr>
          <w:spacing w:val="44"/>
        </w:rPr>
        <w:t xml:space="preserve"> </w:t>
      </w:r>
      <w:r>
        <w:rPr>
          <w:spacing w:val="-5"/>
        </w:rPr>
        <w:t>2</w:t>
      </w:r>
      <w:r w:rsidR="0081536E">
        <w:t xml:space="preserve">2 </w:t>
      </w:r>
      <w:r>
        <w:t>(3</w:t>
      </w:r>
      <w:r>
        <w:rPr>
          <w:spacing w:val="-5"/>
        </w:rPr>
        <w:t>7</w:t>
      </w:r>
      <w:r>
        <w:rPr>
          <w:spacing w:val="2"/>
        </w:rPr>
        <w:t>.</w:t>
      </w:r>
      <w:r>
        <w:t>9</w:t>
      </w:r>
      <w:r>
        <w:rPr>
          <w:spacing w:val="-5"/>
        </w:rPr>
        <w:t>%</w:t>
      </w:r>
      <w:r>
        <w:t>),</w:t>
      </w:r>
      <w:r>
        <w:rPr>
          <w:spacing w:val="47"/>
        </w:rPr>
        <w:t xml:space="preserve"> </w:t>
      </w:r>
      <w:r w:rsidRPr="0081536E">
        <w:rPr>
          <w:i/>
        </w:rPr>
        <w:t>S.</w:t>
      </w:r>
      <w:r w:rsidRPr="0081536E">
        <w:rPr>
          <w:i/>
          <w:spacing w:val="36"/>
        </w:rPr>
        <w:t xml:space="preserve"> </w:t>
      </w:r>
      <w:r w:rsidRPr="0081536E">
        <w:rPr>
          <w:i/>
        </w:rPr>
        <w:t>fle</w:t>
      </w:r>
      <w:r w:rsidRPr="0081536E">
        <w:rPr>
          <w:i/>
          <w:spacing w:val="-3"/>
        </w:rPr>
        <w:t>x</w:t>
      </w:r>
      <w:r w:rsidRPr="0081536E">
        <w:rPr>
          <w:i/>
        </w:rPr>
        <w:t>neri</w:t>
      </w:r>
      <w:r>
        <w:rPr>
          <w:spacing w:val="38"/>
        </w:rPr>
        <w:t xml:space="preserve"> </w:t>
      </w:r>
      <w:r w:rsidR="002C0B4F">
        <w:t>8</w:t>
      </w:r>
      <w:r>
        <w:t xml:space="preserve"> (</w:t>
      </w:r>
      <w:r>
        <w:rPr>
          <w:spacing w:val="-5"/>
        </w:rPr>
        <w:t>1</w:t>
      </w:r>
      <w:r>
        <w:t>3</w:t>
      </w:r>
      <w:r>
        <w:rPr>
          <w:spacing w:val="2"/>
        </w:rPr>
        <w:t>.</w:t>
      </w:r>
      <w:r>
        <w:rPr>
          <w:spacing w:val="-5"/>
        </w:rPr>
        <w:t>8</w:t>
      </w:r>
      <w:r>
        <w:t>%)</w:t>
      </w:r>
      <w:r>
        <w:rPr>
          <w:spacing w:val="45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 w:rsidRPr="002C0B4F">
        <w:rPr>
          <w:i/>
          <w:spacing w:val="46"/>
        </w:rPr>
        <w:t xml:space="preserve"> </w:t>
      </w:r>
      <w:r w:rsidRPr="002C0B4F">
        <w:rPr>
          <w:i/>
        </w:rPr>
        <w:t>S. dyse</w:t>
      </w:r>
      <w:r w:rsidRPr="002C0B4F">
        <w:rPr>
          <w:i/>
          <w:spacing w:val="-3"/>
        </w:rPr>
        <w:t>n</w:t>
      </w:r>
      <w:r w:rsidRPr="002C0B4F">
        <w:rPr>
          <w:i/>
        </w:rPr>
        <w:t>t</w:t>
      </w:r>
      <w:r w:rsidRPr="002C0B4F">
        <w:rPr>
          <w:i/>
          <w:spacing w:val="3"/>
        </w:rPr>
        <w:t>e</w:t>
      </w:r>
      <w:r w:rsidRPr="002C0B4F">
        <w:rPr>
          <w:i/>
        </w:rPr>
        <w:t>ri</w:t>
      </w:r>
      <w:r w:rsidRPr="002C0B4F">
        <w:rPr>
          <w:i/>
          <w:spacing w:val="-5"/>
        </w:rPr>
        <w:t>a</w:t>
      </w:r>
      <w:r w:rsidRPr="002C0B4F">
        <w:rPr>
          <w:i/>
        </w:rPr>
        <w:t>e</w:t>
      </w:r>
      <w:r>
        <w:rPr>
          <w:spacing w:val="20"/>
        </w:rPr>
        <w:t xml:space="preserve"> </w:t>
      </w:r>
      <w:r>
        <w:t>6</w:t>
      </w:r>
      <w:r>
        <w:rPr>
          <w:spacing w:val="8"/>
        </w:rPr>
        <w:t xml:space="preserve"> </w:t>
      </w:r>
      <w:r>
        <w:rPr>
          <w:spacing w:val="-5"/>
        </w:rPr>
        <w:t>(</w:t>
      </w:r>
      <w:r>
        <w:t>10</w:t>
      </w:r>
      <w:r>
        <w:rPr>
          <w:spacing w:val="-2"/>
        </w:rPr>
        <w:t>.</w:t>
      </w:r>
      <w:r>
        <w:t>3%</w:t>
      </w:r>
      <w:r>
        <w:rPr>
          <w:spacing w:val="-5"/>
        </w:rPr>
        <w:t>)</w:t>
      </w:r>
      <w:r>
        <w:t>.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8"/>
        </w:rPr>
        <w:t xml:space="preserve"> </w:t>
      </w:r>
      <w:r>
        <w:t>su</w:t>
      </w:r>
      <w:r>
        <w:rPr>
          <w:spacing w:val="-3"/>
        </w:rPr>
        <w:t>s</w:t>
      </w:r>
      <w:r>
        <w:rPr>
          <w:spacing w:val="-3"/>
          <w:w w:val="101"/>
        </w:rPr>
        <w:t>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rPr>
          <w:w w:val="101"/>
        </w:rPr>
        <w:t>i</w:t>
      </w:r>
      <w:r>
        <w:rPr>
          <w:spacing w:val="3"/>
          <w:w w:val="101"/>
        </w:rPr>
        <w:t>l</w:t>
      </w:r>
      <w:r>
        <w:rPr>
          <w:w w:val="101"/>
        </w:rPr>
        <w:t>i</w:t>
      </w:r>
      <w:r>
        <w:rPr>
          <w:spacing w:val="3"/>
          <w:w w:val="101"/>
        </w:rPr>
        <w:t>t</w:t>
      </w:r>
      <w:r>
        <w:t>y 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 t</w:t>
      </w:r>
      <w:r>
        <w:rPr>
          <w:spacing w:val="6"/>
        </w:rPr>
        <w:t>h</w:t>
      </w:r>
      <w:r>
        <w:t>e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2"/>
        </w:rPr>
        <w:t xml:space="preserve"> </w:t>
      </w:r>
      <w:r>
        <w:t xml:space="preserve">is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>ted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3"/>
        </w:rPr>
        <w:t>b</w:t>
      </w:r>
      <w:r>
        <w:t>le</w:t>
      </w:r>
      <w:r>
        <w:rPr>
          <w:spacing w:val="5"/>
        </w:rPr>
        <w:t xml:space="preserve"> </w:t>
      </w:r>
      <w:r>
        <w:t>2. Su</w:t>
      </w:r>
      <w:r>
        <w:rPr>
          <w:spacing w:val="-3"/>
        </w:rPr>
        <w:t>sce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t>i</w:t>
      </w:r>
      <w:r>
        <w:rPr>
          <w:spacing w:val="3"/>
        </w:rPr>
        <w:t>t</w:t>
      </w:r>
      <w:r>
        <w:t>y to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v</w:t>
      </w:r>
      <w:r>
        <w:rPr>
          <w:spacing w:val="-3"/>
        </w:rPr>
        <w:t>a</w:t>
      </w:r>
      <w:r>
        <w:rPr>
          <w:spacing w:val="5"/>
        </w:rPr>
        <w:t>r</w:t>
      </w:r>
      <w:r>
        <w:t>ied,</w:t>
      </w:r>
      <w:r>
        <w:rPr>
          <w:spacing w:val="3"/>
        </w:rPr>
        <w:t xml:space="preserve"> </w:t>
      </w:r>
      <w:r>
        <w:t>8</w:t>
      </w:r>
      <w:r>
        <w:rPr>
          <w:spacing w:val="-5"/>
        </w:rPr>
        <w:t>4</w:t>
      </w:r>
      <w:r>
        <w:rPr>
          <w:spacing w:val="2"/>
        </w:rPr>
        <w:t>.</w:t>
      </w:r>
      <w:r>
        <w:t>5%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rPr>
          <w:spacing w:val="-3"/>
          <w:w w:val="101"/>
        </w:rPr>
        <w:t>e</w:t>
      </w:r>
      <w:r>
        <w:rPr>
          <w:spacing w:val="5"/>
        </w:rPr>
        <w:t>r</w:t>
      </w:r>
      <w:r>
        <w:rPr>
          <w:w w:val="101"/>
        </w:rPr>
        <w:t xml:space="preserve">e 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>si</w:t>
      </w:r>
      <w:r>
        <w:rPr>
          <w:spacing w:val="-3"/>
        </w:rPr>
        <w:t>t</w:t>
      </w:r>
      <w:r>
        <w:t>i</w:t>
      </w:r>
      <w:r>
        <w:rPr>
          <w:spacing w:val="-3"/>
        </w:rPr>
        <w:t>v</w:t>
      </w:r>
      <w:r>
        <w:t>e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</w:t>
      </w:r>
      <w:r>
        <w:rPr>
          <w:spacing w:val="-5"/>
        </w:rPr>
        <w:t>f</w:t>
      </w:r>
      <w:r>
        <w:t>l</w:t>
      </w:r>
      <w:r>
        <w:rPr>
          <w:spacing w:val="-3"/>
        </w:rPr>
        <w:t>o</w:t>
      </w:r>
      <w:r>
        <w:t>xaci</w:t>
      </w:r>
      <w:r>
        <w:rPr>
          <w:spacing w:val="5"/>
        </w:rPr>
        <w:t>n</w:t>
      </w:r>
      <w:r>
        <w:t>,</w:t>
      </w:r>
      <w:r>
        <w:rPr>
          <w:spacing w:val="3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-5"/>
        </w:rPr>
        <w:t>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10"/>
        </w:rPr>
        <w:t xml:space="preserve"> </w:t>
      </w:r>
      <w:r>
        <w:t>(</w:t>
      </w:r>
      <w:r>
        <w:rPr>
          <w:spacing w:val="-5"/>
        </w:rPr>
        <w:t>7</w:t>
      </w:r>
      <w:r>
        <w:t>5</w:t>
      </w:r>
      <w:r>
        <w:rPr>
          <w:spacing w:val="2"/>
        </w:rPr>
        <w:t>.</w:t>
      </w:r>
      <w:r>
        <w:rPr>
          <w:spacing w:val="-5"/>
        </w:rPr>
        <w:t>9</w:t>
      </w:r>
      <w:r>
        <w:t xml:space="preserve">%)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>d g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ami</w:t>
      </w:r>
      <w:r>
        <w:rPr>
          <w:spacing w:val="-3"/>
        </w:rPr>
        <w:t>ci</w:t>
      </w:r>
      <w:r>
        <w:t>n</w:t>
      </w:r>
      <w:r>
        <w:rPr>
          <w:spacing w:val="8"/>
        </w:rPr>
        <w:t xml:space="preserve"> </w:t>
      </w:r>
      <w:r>
        <w:t>(72.5%</w:t>
      </w:r>
      <w:r>
        <w:rPr>
          <w:spacing w:val="-7"/>
        </w:rPr>
        <w:t>)</w:t>
      </w:r>
      <w:r>
        <w:t>.</w:t>
      </w:r>
      <w:r>
        <w:rPr>
          <w:spacing w:val="5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3"/>
        </w:rPr>
        <w:t xml:space="preserve"> </w:t>
      </w:r>
      <w:r>
        <w:t xml:space="preserve">to </w:t>
      </w:r>
      <w:r>
        <w:rPr>
          <w:spacing w:val="-3"/>
          <w:w w:val="101"/>
        </w:rPr>
        <w:t>ce</w:t>
      </w:r>
      <w:r>
        <w:rPr>
          <w:spacing w:val="-5"/>
        </w:rPr>
        <w:t>f</w:t>
      </w:r>
      <w:r>
        <w:t>t</w:t>
      </w:r>
      <w:r>
        <w:rPr>
          <w:spacing w:val="6"/>
        </w:rPr>
        <w:t>r</w:t>
      </w:r>
      <w:r>
        <w:t>iaz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  <w:w w:val="101"/>
        </w:rPr>
        <w:t>e</w:t>
      </w:r>
      <w:r>
        <w:t>, nit</w:t>
      </w:r>
      <w:r>
        <w:rPr>
          <w:spacing w:val="3"/>
        </w:rPr>
        <w:t>r</w:t>
      </w:r>
      <w:r>
        <w:rPr>
          <w:spacing w:val="-5"/>
        </w:rPr>
        <w:t>of</w:t>
      </w:r>
      <w:r>
        <w:t>u</w:t>
      </w:r>
      <w:r>
        <w:rPr>
          <w:spacing w:val="5"/>
        </w:rPr>
        <w:t>r</w:t>
      </w:r>
      <w:r>
        <w:rPr>
          <w:spacing w:val="-3"/>
        </w:rPr>
        <w:t>a</w:t>
      </w:r>
      <w:r>
        <w:t>nt</w:t>
      </w:r>
      <w:r>
        <w:rPr>
          <w:spacing w:val="-3"/>
        </w:rPr>
        <w:t>oi</w:t>
      </w:r>
      <w:r>
        <w:rPr>
          <w:spacing w:val="5"/>
        </w:rPr>
        <w:t>n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u</w:t>
      </w:r>
      <w:r>
        <w:t>gum</w:t>
      </w:r>
      <w:r>
        <w:rPr>
          <w:spacing w:val="-6"/>
        </w:rPr>
        <w:t>e</w:t>
      </w:r>
      <w:r>
        <w:t>ntin and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m</w:t>
      </w:r>
      <w:r>
        <w:rPr>
          <w:spacing w:val="-5"/>
        </w:rPr>
        <w:t>o</w:t>
      </w:r>
      <w:r>
        <w:t>xici</w:t>
      </w:r>
      <w:r>
        <w:rPr>
          <w:spacing w:val="-3"/>
        </w:rPr>
        <w:t>l</w:t>
      </w:r>
      <w:r>
        <w:t>lin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t xml:space="preserve">as </w:t>
      </w:r>
      <w:r>
        <w:rPr>
          <w:spacing w:val="2"/>
        </w:rPr>
        <w:t>h</w:t>
      </w:r>
      <w:r>
        <w:rPr>
          <w:spacing w:val="-3"/>
          <w:w w:val="101"/>
        </w:rPr>
        <w:t>i</w:t>
      </w:r>
      <w:r>
        <w:rPr>
          <w:spacing w:val="-5"/>
        </w:rPr>
        <w:t>g</w:t>
      </w:r>
      <w:r>
        <w:rPr>
          <w:spacing w:val="5"/>
        </w:rPr>
        <w:t>h</w:t>
      </w:r>
      <w:r>
        <w:t>.</w:t>
      </w:r>
    </w:p>
    <w:p w:rsidR="007E3DDD" w:rsidRDefault="00386AB4">
      <w:pPr>
        <w:spacing w:before="6" w:line="260" w:lineRule="exact"/>
        <w:rPr>
          <w:sz w:val="26"/>
          <w:szCs w:val="26"/>
        </w:rPr>
      </w:pPr>
      <w:r>
        <w:br w:type="column"/>
      </w:r>
    </w:p>
    <w:p w:rsidR="007E3DDD" w:rsidRDefault="003C202C">
      <w:pPr>
        <w:ind w:right="12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margin-left:320.85pt;margin-top:22.95pt;width:219.05pt;height:61.05pt;z-index:-2516608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62"/>
                    <w:gridCol w:w="2002"/>
                  </w:tblGrid>
                  <w:tr w:rsidR="002C0B4F">
                    <w:trPr>
                      <w:trHeight w:hRule="exact" w:val="240"/>
                    </w:trPr>
                    <w:tc>
                      <w:tcPr>
                        <w:tcW w:w="23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5"/>
                        </w:pPr>
                        <w:r>
                          <w:t>Is</w:t>
                        </w:r>
                        <w:r>
                          <w:rPr>
                            <w:spacing w:val="-6"/>
                          </w:rPr>
                          <w:t>o</w:t>
                        </w:r>
                        <w:r>
                          <w:rPr>
                            <w:w w:val="101"/>
                          </w:rPr>
                          <w:t>l</w:t>
                        </w:r>
                        <w:r>
                          <w:rPr>
                            <w:spacing w:val="3"/>
                            <w:w w:val="101"/>
                          </w:rPr>
                          <w:t>a</w:t>
                        </w:r>
                        <w:r>
                          <w:t>tes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0"/>
                        </w:pPr>
                        <w:r>
                          <w:t>F</w:t>
                        </w:r>
                        <w:r>
                          <w:rPr>
                            <w:spacing w:val="3"/>
                          </w:rPr>
                          <w:t>r</w:t>
                        </w:r>
                        <w:r>
                          <w:rPr>
                            <w:spacing w:val="-3"/>
                          </w:rPr>
                          <w:t>e</w:t>
                        </w:r>
                        <w:r>
                          <w:t>qu</w:t>
                        </w:r>
                        <w:r>
                          <w:rPr>
                            <w:spacing w:val="-3"/>
                          </w:rPr>
                          <w:t>e</w:t>
                        </w:r>
                        <w:r>
                          <w:rPr>
                            <w:spacing w:val="5"/>
                          </w:rPr>
                          <w:t>n</w:t>
                        </w:r>
                        <w:r>
                          <w:rPr>
                            <w:spacing w:val="-3"/>
                          </w:rPr>
                          <w:t>c</w:t>
                        </w:r>
                        <w:r>
                          <w:t>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2"/>
                          </w:rPr>
                          <w:t>(</w:t>
                        </w:r>
                        <w:r>
                          <w:t>%)</w:t>
                        </w:r>
                      </w:p>
                    </w:tc>
                  </w:tr>
                  <w:tr w:rsidR="002C0B4F">
                    <w:trPr>
                      <w:trHeight w:hRule="exact" w:val="240"/>
                    </w:trPr>
                    <w:tc>
                      <w:tcPr>
                        <w:tcW w:w="23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5"/>
                        </w:pPr>
                        <w:r>
                          <w:t>S.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so</w:t>
                        </w:r>
                        <w:r>
                          <w:rPr>
                            <w:spacing w:val="-4"/>
                          </w:rPr>
                          <w:t>n</w:t>
                        </w:r>
                        <w:r>
                          <w:t>n</w:t>
                        </w:r>
                        <w:r>
                          <w:rPr>
                            <w:spacing w:val="-3"/>
                          </w:rPr>
                          <w:t>e</w:t>
                        </w:r>
                        <w:r>
                          <w:rPr>
                            <w:w w:val="101"/>
                          </w:rPr>
                          <w:t>i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0"/>
                        </w:pPr>
                        <w:r>
                          <w:t xml:space="preserve">22 </w:t>
                        </w:r>
                        <w:r>
                          <w:rPr>
                            <w:spacing w:val="2"/>
                          </w:rPr>
                          <w:t>(</w:t>
                        </w:r>
                        <w:r>
                          <w:t>3</w:t>
                        </w:r>
                        <w:r>
                          <w:rPr>
                            <w:spacing w:val="-5"/>
                          </w:rPr>
                          <w:t>7</w:t>
                        </w:r>
                        <w:r>
                          <w:rPr>
                            <w:spacing w:val="2"/>
                          </w:rPr>
                          <w:t>.</w:t>
                        </w:r>
                        <w:r>
                          <w:t>9</w:t>
                        </w:r>
                        <w:r>
                          <w:rPr>
                            <w:spacing w:val="-5"/>
                          </w:rPr>
                          <w:t>%</w:t>
                        </w:r>
                        <w:r>
                          <w:t>)</w:t>
                        </w:r>
                      </w:p>
                    </w:tc>
                  </w:tr>
                  <w:tr w:rsidR="002C0B4F">
                    <w:trPr>
                      <w:trHeight w:hRule="exact" w:val="240"/>
                    </w:trPr>
                    <w:tc>
                      <w:tcPr>
                        <w:tcW w:w="23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5"/>
                        </w:pPr>
                        <w:r>
                          <w:t>S.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boy</w:t>
                        </w:r>
                        <w:r>
                          <w:rPr>
                            <w:spacing w:val="-3"/>
                          </w:rPr>
                          <w:t>d</w:t>
                        </w:r>
                        <w:r>
                          <w:t>ii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0"/>
                        </w:pPr>
                        <w:r>
                          <w:t>22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(3</w:t>
                        </w:r>
                        <w:r>
                          <w:rPr>
                            <w:spacing w:val="-5"/>
                          </w:rPr>
                          <w:t>7</w:t>
                        </w:r>
                        <w:r>
                          <w:rPr>
                            <w:spacing w:val="2"/>
                          </w:rPr>
                          <w:t>.</w:t>
                        </w:r>
                        <w:r>
                          <w:t>9</w:t>
                        </w:r>
                        <w:r>
                          <w:rPr>
                            <w:spacing w:val="-5"/>
                          </w:rPr>
                          <w:t>%</w:t>
                        </w:r>
                        <w:r>
                          <w:t>)</w:t>
                        </w:r>
                      </w:p>
                    </w:tc>
                  </w:tr>
                  <w:tr w:rsidR="002C0B4F">
                    <w:trPr>
                      <w:trHeight w:hRule="exact" w:val="240"/>
                    </w:trPr>
                    <w:tc>
                      <w:tcPr>
                        <w:tcW w:w="23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5"/>
                        </w:pPr>
                        <w:r>
                          <w:t>S.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flex</w:t>
                        </w:r>
                        <w:r>
                          <w:rPr>
                            <w:spacing w:val="-3"/>
                          </w:rPr>
                          <w:t>n</w:t>
                        </w:r>
                        <w:r>
                          <w:t>eri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0"/>
                        </w:pPr>
                        <w:r>
                          <w:t xml:space="preserve">8 </w:t>
                        </w:r>
                        <w:r>
                          <w:rPr>
                            <w:spacing w:val="2"/>
                          </w:rPr>
                          <w:t>(</w:t>
                        </w:r>
                        <w:r>
                          <w:t>1</w:t>
                        </w:r>
                        <w:r>
                          <w:rPr>
                            <w:spacing w:val="-5"/>
                          </w:rPr>
                          <w:t>3</w:t>
                        </w:r>
                        <w:r>
                          <w:rPr>
                            <w:spacing w:val="2"/>
                          </w:rPr>
                          <w:t>.</w:t>
                        </w:r>
                        <w:r>
                          <w:t>8%)</w:t>
                        </w:r>
                      </w:p>
                    </w:tc>
                  </w:tr>
                  <w:tr w:rsidR="002C0B4F">
                    <w:trPr>
                      <w:trHeight w:hRule="exact" w:val="240"/>
                    </w:trPr>
                    <w:tc>
                      <w:tcPr>
                        <w:tcW w:w="23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5"/>
                        </w:pPr>
                        <w:r>
                          <w:t>S.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dyse</w:t>
                        </w:r>
                        <w:r>
                          <w:rPr>
                            <w:spacing w:val="-3"/>
                            <w:w w:val="98"/>
                          </w:rPr>
                          <w:t>n</w:t>
                        </w:r>
                        <w:r>
                          <w:rPr>
                            <w:w w:val="101"/>
                          </w:rPr>
                          <w:t>t</w:t>
                        </w:r>
                        <w:r>
                          <w:rPr>
                            <w:spacing w:val="3"/>
                            <w:w w:val="101"/>
                          </w:rPr>
                          <w:t>e</w:t>
                        </w:r>
                        <w:r>
                          <w:rPr>
                            <w:spacing w:val="-6"/>
                            <w:w w:val="117"/>
                          </w:rPr>
                          <w:t>r</w:t>
                        </w:r>
                        <w:r>
                          <w:rPr>
                            <w:w w:val="105"/>
                          </w:rPr>
                          <w:t>iae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20" w:lineRule="exact"/>
                          <w:ind w:left="100"/>
                        </w:pPr>
                        <w:r>
                          <w:t>6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(1</w:t>
                        </w:r>
                        <w:r>
                          <w:rPr>
                            <w:spacing w:val="-5"/>
                          </w:rPr>
                          <w:t>0</w:t>
                        </w:r>
                        <w:r>
                          <w:rPr>
                            <w:spacing w:val="2"/>
                          </w:rPr>
                          <w:t>.</w:t>
                        </w:r>
                        <w:r>
                          <w:t>3%)</w:t>
                        </w:r>
                      </w:p>
                    </w:tc>
                  </w:tr>
                </w:tbl>
                <w:p w:rsidR="002C0B4F" w:rsidRDefault="002C0B4F"/>
              </w:txbxContent>
            </v:textbox>
            <w10:wrap anchorx="page"/>
          </v:shape>
        </w:pict>
      </w:r>
      <w:r w:rsidR="00386AB4">
        <w:t xml:space="preserve">Table </w:t>
      </w:r>
      <w:r w:rsidR="00386AB4">
        <w:rPr>
          <w:spacing w:val="19"/>
        </w:rPr>
        <w:t xml:space="preserve"> </w:t>
      </w:r>
      <w:r w:rsidR="00386AB4">
        <w:t>1.</w:t>
      </w:r>
      <w:r w:rsidR="00386AB4">
        <w:rPr>
          <w:spacing w:val="34"/>
        </w:rPr>
        <w:t xml:space="preserve"> </w:t>
      </w:r>
      <w:r w:rsidR="00386AB4">
        <w:rPr>
          <w:w w:val="109"/>
        </w:rPr>
        <w:t>Occ</w:t>
      </w:r>
      <w:r w:rsidR="00386AB4">
        <w:rPr>
          <w:spacing w:val="-7"/>
          <w:w w:val="109"/>
        </w:rPr>
        <w:t>u</w:t>
      </w:r>
      <w:r w:rsidR="00386AB4">
        <w:rPr>
          <w:w w:val="109"/>
        </w:rPr>
        <w:t>r</w:t>
      </w:r>
      <w:r w:rsidR="00386AB4">
        <w:rPr>
          <w:spacing w:val="3"/>
          <w:w w:val="109"/>
        </w:rPr>
        <w:t>r</w:t>
      </w:r>
      <w:r w:rsidR="00386AB4">
        <w:rPr>
          <w:w w:val="109"/>
        </w:rPr>
        <w:t>e</w:t>
      </w:r>
      <w:r w:rsidR="00386AB4">
        <w:rPr>
          <w:spacing w:val="-5"/>
          <w:w w:val="109"/>
        </w:rPr>
        <w:t>n</w:t>
      </w:r>
      <w:r w:rsidR="00386AB4">
        <w:rPr>
          <w:w w:val="109"/>
        </w:rPr>
        <w:t>ce</w:t>
      </w:r>
      <w:r w:rsidR="00386AB4">
        <w:rPr>
          <w:spacing w:val="37"/>
          <w:w w:val="109"/>
        </w:rPr>
        <w:t xml:space="preserve"> </w:t>
      </w:r>
      <w:r w:rsidR="00386AB4">
        <w:rPr>
          <w:spacing w:val="-5"/>
        </w:rPr>
        <w:t>o</w:t>
      </w:r>
      <w:r w:rsidR="00386AB4">
        <w:t>f</w:t>
      </w:r>
      <w:r w:rsidR="00386AB4">
        <w:rPr>
          <w:spacing w:val="37"/>
        </w:rPr>
        <w:t xml:space="preserve"> </w:t>
      </w:r>
      <w:r w:rsidR="0081536E">
        <w:rPr>
          <w:i/>
        </w:rPr>
        <w:t>Shigella</w:t>
      </w:r>
      <w:r w:rsidR="00386AB4">
        <w:rPr>
          <w:spacing w:val="21"/>
        </w:rPr>
        <w:t xml:space="preserve"> </w:t>
      </w:r>
      <w:r w:rsidR="00386AB4">
        <w:t>is</w:t>
      </w:r>
      <w:r w:rsidR="00386AB4">
        <w:rPr>
          <w:spacing w:val="-5"/>
        </w:rPr>
        <w:t>o</w:t>
      </w:r>
      <w:r w:rsidR="00386AB4">
        <w:t>lat</w:t>
      </w:r>
      <w:r w:rsidR="00386AB4">
        <w:rPr>
          <w:spacing w:val="3"/>
        </w:rPr>
        <w:t>e</w:t>
      </w:r>
      <w:r w:rsidR="00386AB4">
        <w:t>s in</w:t>
      </w:r>
      <w:r w:rsidR="00386AB4">
        <w:rPr>
          <w:spacing w:val="48"/>
        </w:rPr>
        <w:t xml:space="preserve"> </w:t>
      </w:r>
      <w:r w:rsidR="00386AB4">
        <w:rPr>
          <w:w w:val="110"/>
        </w:rPr>
        <w:t xml:space="preserve">the </w:t>
      </w:r>
      <w:r w:rsidR="00386AB4">
        <w:t>fae</w:t>
      </w:r>
      <w:r w:rsidR="00386AB4">
        <w:rPr>
          <w:spacing w:val="3"/>
        </w:rPr>
        <w:t>c</w:t>
      </w:r>
      <w:r w:rsidR="00386AB4">
        <w:rPr>
          <w:spacing w:val="-5"/>
        </w:rPr>
        <w:t>a</w:t>
      </w:r>
      <w:r w:rsidR="00386AB4">
        <w:t>l</w:t>
      </w:r>
      <w:r w:rsidR="00386AB4">
        <w:rPr>
          <w:spacing w:val="29"/>
        </w:rPr>
        <w:t xml:space="preserve"> </w:t>
      </w:r>
      <w:r w:rsidR="00386AB4">
        <w:t>sa</w:t>
      </w:r>
      <w:r w:rsidR="00386AB4">
        <w:rPr>
          <w:spacing w:val="-6"/>
        </w:rPr>
        <w:t>m</w:t>
      </w:r>
      <w:r w:rsidR="00386AB4">
        <w:t>p</w:t>
      </w:r>
      <w:r w:rsidR="00386AB4">
        <w:rPr>
          <w:spacing w:val="-5"/>
        </w:rPr>
        <w:t>l</w:t>
      </w:r>
      <w:r w:rsidR="00386AB4">
        <w:t>es</w:t>
      </w:r>
      <w:r w:rsidR="00386AB4">
        <w:rPr>
          <w:spacing w:val="38"/>
        </w:rPr>
        <w:t xml:space="preserve"> </w:t>
      </w:r>
      <w:r w:rsidR="00386AB4">
        <w:rPr>
          <w:spacing w:val="-5"/>
        </w:rPr>
        <w:t>o</w:t>
      </w:r>
      <w:r w:rsidR="00386AB4">
        <w:t>f</w:t>
      </w:r>
      <w:r w:rsidR="00386AB4">
        <w:rPr>
          <w:spacing w:val="3"/>
        </w:rPr>
        <w:t xml:space="preserve"> </w:t>
      </w:r>
      <w:r w:rsidR="00386AB4">
        <w:t>the</w:t>
      </w:r>
      <w:r w:rsidR="00386AB4">
        <w:rPr>
          <w:spacing w:val="22"/>
        </w:rPr>
        <w:t xml:space="preserve"> </w:t>
      </w:r>
      <w:r w:rsidR="00386AB4">
        <w:rPr>
          <w:w w:val="111"/>
        </w:rPr>
        <w:t>di</w:t>
      </w:r>
      <w:r w:rsidR="00386AB4">
        <w:rPr>
          <w:spacing w:val="-6"/>
          <w:w w:val="111"/>
        </w:rPr>
        <w:t>a</w:t>
      </w:r>
      <w:r w:rsidR="00386AB4">
        <w:rPr>
          <w:w w:val="111"/>
        </w:rPr>
        <w:t>r</w:t>
      </w:r>
      <w:r w:rsidR="00386AB4">
        <w:rPr>
          <w:spacing w:val="3"/>
          <w:w w:val="111"/>
        </w:rPr>
        <w:t>r</w:t>
      </w:r>
      <w:r w:rsidR="00386AB4">
        <w:rPr>
          <w:w w:val="111"/>
        </w:rPr>
        <w:t>h</w:t>
      </w:r>
      <w:r w:rsidR="00386AB4">
        <w:rPr>
          <w:spacing w:val="-7"/>
          <w:w w:val="111"/>
        </w:rPr>
        <w:t>o</w:t>
      </w:r>
      <w:r w:rsidR="00386AB4">
        <w:rPr>
          <w:w w:val="111"/>
        </w:rPr>
        <w:t xml:space="preserve">eal </w:t>
      </w:r>
      <w:r w:rsidR="00386AB4">
        <w:rPr>
          <w:w w:val="114"/>
        </w:rPr>
        <w:t>pa</w:t>
      </w:r>
      <w:r w:rsidR="00386AB4">
        <w:rPr>
          <w:spacing w:val="-6"/>
          <w:w w:val="114"/>
        </w:rPr>
        <w:t>t</w:t>
      </w:r>
      <w:r w:rsidR="00386AB4">
        <w:rPr>
          <w:w w:val="101"/>
        </w:rPr>
        <w:t>i</w:t>
      </w:r>
      <w:r w:rsidR="00386AB4">
        <w:rPr>
          <w:spacing w:val="3"/>
          <w:w w:val="101"/>
        </w:rPr>
        <w:t>e</w:t>
      </w:r>
      <w:r w:rsidR="00386AB4">
        <w:rPr>
          <w:w w:val="110"/>
        </w:rPr>
        <w:t>nts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19" w:line="220" w:lineRule="exact"/>
        <w:rPr>
          <w:sz w:val="22"/>
          <w:szCs w:val="22"/>
        </w:rPr>
      </w:pPr>
    </w:p>
    <w:p w:rsidR="007E3DDD" w:rsidRDefault="00386AB4">
      <w:r>
        <w:t xml:space="preserve">Table  </w:t>
      </w:r>
      <w:r>
        <w:rPr>
          <w:spacing w:val="17"/>
        </w:rPr>
        <w:t xml:space="preserve"> </w:t>
      </w:r>
      <w:r>
        <w:rPr>
          <w:spacing w:val="-5"/>
        </w:rPr>
        <w:t>2</w:t>
      </w:r>
      <w:r>
        <w:t xml:space="preserve">. </w:t>
      </w:r>
      <w:r>
        <w:rPr>
          <w:spacing w:val="32"/>
        </w:rPr>
        <w:t xml:space="preserve"> </w:t>
      </w:r>
      <w:r>
        <w:t>A</w:t>
      </w:r>
      <w:r>
        <w:rPr>
          <w:spacing w:val="-3"/>
        </w:rPr>
        <w:t>n</w:t>
      </w:r>
      <w:r>
        <w:t>ti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 xml:space="preserve">tic  </w:t>
      </w:r>
      <w:r>
        <w:rPr>
          <w:spacing w:val="30"/>
        </w:rPr>
        <w:t xml:space="preserve"> </w:t>
      </w:r>
      <w:r>
        <w:rPr>
          <w:w w:val="106"/>
        </w:rPr>
        <w:t>s</w:t>
      </w:r>
      <w:r>
        <w:rPr>
          <w:spacing w:val="-8"/>
          <w:w w:val="106"/>
        </w:rPr>
        <w:t>u</w:t>
      </w:r>
      <w:r>
        <w:rPr>
          <w:w w:val="106"/>
        </w:rPr>
        <w:t xml:space="preserve">sceptibility </w:t>
      </w:r>
      <w:r>
        <w:rPr>
          <w:spacing w:val="-6"/>
        </w:rPr>
        <w:t>p</w:t>
      </w:r>
      <w:r>
        <w:t>r</w:t>
      </w:r>
      <w:r>
        <w:rPr>
          <w:spacing w:val="-3"/>
        </w:rPr>
        <w:t>o</w:t>
      </w:r>
      <w:r>
        <w:t>fi</w:t>
      </w:r>
      <w:r>
        <w:rPr>
          <w:spacing w:val="3"/>
        </w:rPr>
        <w:t>l</w:t>
      </w:r>
      <w:r>
        <w:t xml:space="preserve">e  </w:t>
      </w:r>
      <w:r>
        <w:rPr>
          <w:spacing w:val="19"/>
        </w:rPr>
        <w:t xml:space="preserve"> </w:t>
      </w:r>
      <w:r>
        <w:rPr>
          <w:spacing w:val="-5"/>
        </w:rPr>
        <w:t>o</w:t>
      </w:r>
      <w:r w:rsidR="0081536E">
        <w:t xml:space="preserve">f </w:t>
      </w:r>
      <w:r w:rsidR="0081536E" w:rsidRPr="0081536E">
        <w:rPr>
          <w:i/>
        </w:rPr>
        <w:t>Shigella</w:t>
      </w:r>
      <w:r w:rsidR="0081536E">
        <w:t xml:space="preserve"> isolates</w:t>
      </w:r>
    </w:p>
    <w:p w:rsidR="007E3DDD" w:rsidRDefault="003C202C">
      <w:r>
        <w:pict>
          <v:shape id="_x0000_s2055" type="#_x0000_t202" style="position:absolute;margin-left:318.65pt;margin-top:11.45pt;width:223.35pt;height:131.15pt;z-index:-2516597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73"/>
                    <w:gridCol w:w="1291"/>
                    <w:gridCol w:w="1186"/>
                  </w:tblGrid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/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10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Fre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q</w:t>
                        </w:r>
                        <w:r>
                          <w:rPr>
                            <w:sz w:val="18"/>
                            <w:szCs w:val="18"/>
                          </w:rPr>
                          <w:t>uen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%)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/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57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7"/>
                            <w:w w:val="10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nt</w:t>
                        </w:r>
                        <w:r>
                          <w:rPr>
                            <w:spacing w:val="4"/>
                            <w:w w:val="10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bi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ot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ics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28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resi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w w:val="10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16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Sus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epti</w:t>
                        </w:r>
                        <w:r>
                          <w:rPr>
                            <w:spacing w:val="-5"/>
                            <w:w w:val="10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le</w:t>
                        </w:r>
                      </w:p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18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sz w:val="18"/>
                            <w:szCs w:val="18"/>
                          </w:rPr>
                          <w:t>ura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200µ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96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36" w:right="44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23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Te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rac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z w:val="18"/>
                            <w:szCs w:val="18"/>
                          </w:rPr>
                          <w:t>ne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(30 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44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92" w:right="3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55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</w:tr>
                  <w:tr w:rsidR="002C0B4F">
                    <w:trPr>
                      <w:trHeight w:hRule="exact" w:val="221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28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>tria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ne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30µ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69" w:right="46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503" w:right="51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28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Genta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z w:val="18"/>
                            <w:szCs w:val="18"/>
                          </w:rPr>
                          <w:t>icin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0µ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27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93" w:right="3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72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17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im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xa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le</w:t>
                        </w:r>
                        <w:r>
                          <w:rPr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25µ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34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92" w:right="3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65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9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xa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93" w:right="3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84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27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xicillin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(2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82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93" w:right="3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</w:tr>
                  <w:tr w:rsidR="002C0B4F">
                    <w:trPr>
                      <w:trHeight w:hRule="exact" w:val="221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21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Cipr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xa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(1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36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93" w:right="3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63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0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30µ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94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36" w:right="44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</w:tr>
                  <w:tr w:rsidR="002C0B4F">
                    <w:trPr>
                      <w:trHeight w:hRule="exact" w:val="216"/>
                    </w:trPr>
                    <w:tc>
                      <w:tcPr>
                        <w:tcW w:w="19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6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Pe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xa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(5µ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445" w:right="44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24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  <w:ind w:left="392" w:right="3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1"/>
                            <w:sz w:val="18"/>
                            <w:szCs w:val="18"/>
                          </w:rPr>
                          <w:t>75</w:t>
                        </w:r>
                        <w:r>
                          <w:rPr>
                            <w:spacing w:val="2"/>
                            <w:w w:val="10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</w:tr>
                </w:tbl>
                <w:p w:rsidR="002C0B4F" w:rsidRDefault="002C0B4F"/>
              </w:txbxContent>
            </v:textbox>
            <w10:wrap anchorx="page"/>
          </v:shape>
        </w:pict>
      </w:r>
      <w:r w:rsidR="00386AB4">
        <w:rPr>
          <w:w w:val="108"/>
        </w:rPr>
        <w:t>I</w:t>
      </w:r>
      <w:r w:rsidR="00386AB4">
        <w:rPr>
          <w:spacing w:val="-3"/>
          <w:w w:val="108"/>
        </w:rPr>
        <w:t>s</w:t>
      </w:r>
      <w:r w:rsidR="00386AB4">
        <w:rPr>
          <w:spacing w:val="-5"/>
        </w:rPr>
        <w:t>o</w:t>
      </w:r>
      <w:r w:rsidR="00386AB4">
        <w:rPr>
          <w:w w:val="108"/>
        </w:rPr>
        <w:t>lat</w:t>
      </w:r>
      <w:r w:rsidR="00386AB4">
        <w:rPr>
          <w:spacing w:val="3"/>
          <w:w w:val="108"/>
        </w:rPr>
        <w:t>e</w:t>
      </w:r>
      <w:r w:rsidR="00386AB4">
        <w:t>s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17" w:line="220" w:lineRule="exact"/>
        <w:rPr>
          <w:sz w:val="22"/>
          <w:szCs w:val="22"/>
        </w:rPr>
      </w:pPr>
    </w:p>
    <w:p w:rsidR="007E3DDD" w:rsidRDefault="00386AB4" w:rsidP="002C0B4F">
      <w:pPr>
        <w:ind w:right="121" w:firstLine="427"/>
        <w:sectPr w:rsidR="007E3DDD">
          <w:type w:val="continuous"/>
          <w:pgSz w:w="12240" w:h="15840"/>
          <w:pgMar w:top="760" w:right="1280" w:bottom="280" w:left="1280" w:header="720" w:footer="720" w:gutter="0"/>
          <w:cols w:num="2" w:space="720" w:equalWidth="0">
            <w:col w:w="4561" w:space="568"/>
            <w:col w:w="4551"/>
          </w:cols>
        </w:sectPr>
      </w:pPr>
      <w:r>
        <w:t>F</w:t>
      </w:r>
      <w:r>
        <w:rPr>
          <w:spacing w:val="-6"/>
        </w:rPr>
        <w:t>o</w:t>
      </w:r>
      <w:r>
        <w:rPr>
          <w:spacing w:val="5"/>
        </w:rPr>
        <w:t>r</w:t>
      </w:r>
      <w:r>
        <w:t>t</w:t>
      </w:r>
      <w:r>
        <w:rPr>
          <w:spacing w:val="-8"/>
        </w:rPr>
        <w:t>y</w:t>
      </w:r>
      <w:r w:rsidR="002C0B4F">
        <w:t>-six</w:t>
      </w:r>
      <w:r>
        <w:rPr>
          <w:spacing w:val="7"/>
        </w:rPr>
        <w:t xml:space="preserve"> </w:t>
      </w:r>
      <w:r>
        <w:t>(79</w:t>
      </w:r>
      <w:r>
        <w:rPr>
          <w:spacing w:val="2"/>
        </w:rPr>
        <w:t>.</w:t>
      </w:r>
      <w:r>
        <w:t>3</w:t>
      </w:r>
      <w:r>
        <w:rPr>
          <w:spacing w:val="-5"/>
        </w:rPr>
        <w:t>%</w:t>
      </w:r>
      <w:r>
        <w:t xml:space="preserve">)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t</w:t>
      </w:r>
      <w:r>
        <w:rPr>
          <w:spacing w:val="5"/>
        </w:rPr>
        <w:t>h</w:t>
      </w:r>
      <w:r w:rsidR="002C0B4F">
        <w:t xml:space="preserve">e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 xml:space="preserve">tes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 M</w:t>
      </w:r>
      <w:r>
        <w:rPr>
          <w:spacing w:val="-3"/>
        </w:rPr>
        <w:t>A</w:t>
      </w:r>
      <w:r>
        <w:t>R t</w:t>
      </w:r>
      <w:r>
        <w:rPr>
          <w:spacing w:val="-8"/>
        </w:rPr>
        <w:t>y</w:t>
      </w:r>
      <w:r>
        <w:rPr>
          <w:spacing w:val="5"/>
        </w:rPr>
        <w:t>p</w:t>
      </w:r>
      <w:r>
        <w:rPr>
          <w:spacing w:val="-3"/>
        </w:rPr>
        <w:t>e</w:t>
      </w:r>
      <w:r>
        <w:t>s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x</w:t>
      </w:r>
      <w:r>
        <w:t>hi</w:t>
      </w:r>
      <w:r>
        <w:rPr>
          <w:spacing w:val="-3"/>
        </w:rPr>
        <w:t>b</w:t>
      </w:r>
      <w:r>
        <w:t>i</w:t>
      </w:r>
      <w:r>
        <w:rPr>
          <w:spacing w:val="3"/>
        </w:rPr>
        <w:t>t</w:t>
      </w:r>
      <w:r>
        <w:rPr>
          <w:spacing w:val="-3"/>
        </w:rPr>
        <w:t>e</w:t>
      </w:r>
      <w:r>
        <w:t>d</w:t>
      </w:r>
      <w:r>
        <w:rPr>
          <w:spacing w:val="12"/>
        </w:rPr>
        <w:t xml:space="preserve"> </w:t>
      </w:r>
      <w:r>
        <w:t>22 multi</w:t>
      </w:r>
      <w:r>
        <w:rPr>
          <w:spacing w:val="-3"/>
        </w:rPr>
        <w:t>p</w:t>
      </w:r>
      <w:r>
        <w:t>le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4"/>
        </w:rPr>
        <w:t xml:space="preserve"> 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  <w:w w:val="101"/>
        </w:rPr>
        <w:t>c</w:t>
      </w:r>
      <w:r>
        <w:rPr>
          <w:w w:val="101"/>
        </w:rPr>
        <w:t xml:space="preserve">e </w:t>
      </w:r>
      <w:r>
        <w:t>patt</w:t>
      </w:r>
      <w:r>
        <w:rPr>
          <w:spacing w:val="-3"/>
        </w:rPr>
        <w:t>e</w:t>
      </w:r>
      <w:r>
        <w:t>r</w:t>
      </w:r>
      <w:r>
        <w:rPr>
          <w:spacing w:val="5"/>
        </w:rPr>
        <w:t>n</w:t>
      </w:r>
      <w:r>
        <w:rPr>
          <w:spacing w:val="-6"/>
        </w:rPr>
        <w:t>s</w:t>
      </w:r>
      <w:r>
        <w:t xml:space="preserve">.  </w:t>
      </w:r>
      <w:r>
        <w:rPr>
          <w:spacing w:val="6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t>sista</w:t>
      </w:r>
      <w:r>
        <w:rPr>
          <w:spacing w:val="6"/>
        </w:rPr>
        <w:t>n</w:t>
      </w:r>
      <w:r>
        <w:rPr>
          <w:spacing w:val="-3"/>
        </w:rPr>
        <w:t>c</w:t>
      </w:r>
      <w:r>
        <w:t xml:space="preserve">e   to  </w:t>
      </w:r>
      <w:r>
        <w:rPr>
          <w:spacing w:val="2"/>
        </w:rPr>
        <w:t xml:space="preserve"> </w:t>
      </w:r>
      <w:r>
        <w:rPr>
          <w:spacing w:val="-5"/>
        </w:rPr>
        <w:t>fo</w:t>
      </w:r>
      <w:r>
        <w:t xml:space="preserve">ur  </w:t>
      </w:r>
      <w:r>
        <w:rPr>
          <w:spacing w:val="10"/>
        </w:rPr>
        <w:t xml:space="preserve"> </w:t>
      </w:r>
      <w:r>
        <w:rPr>
          <w:spacing w:val="-5"/>
        </w:rPr>
        <w:t>d</w:t>
      </w:r>
      <w:r>
        <w:t>i</w:t>
      </w:r>
      <w:r>
        <w:rPr>
          <w:spacing w:val="-3"/>
        </w:rPr>
        <w:t>f</w:t>
      </w:r>
      <w:r>
        <w:rPr>
          <w:spacing w:val="-5"/>
        </w:rP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5"/>
        </w:rPr>
        <w:t>n</w:t>
      </w:r>
      <w:r>
        <w:t xml:space="preserve">t  </w:t>
      </w:r>
      <w:r>
        <w:rPr>
          <w:spacing w:val="5"/>
        </w:rPr>
        <w:t xml:space="preserve"> </w:t>
      </w:r>
      <w:r>
        <w:rPr>
          <w:spacing w:val="-3"/>
          <w:w w:val="101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rPr>
          <w:w w:val="101"/>
        </w:rPr>
        <w:t>t</w:t>
      </w:r>
      <w:r>
        <w:rPr>
          <w:spacing w:val="3"/>
          <w:w w:val="101"/>
        </w:rPr>
        <w:t>i</w:t>
      </w:r>
      <w:r>
        <w:rPr>
          <w:spacing w:val="-3"/>
          <w:w w:val="101"/>
        </w:rPr>
        <w:t>c</w:t>
      </w:r>
      <w:r>
        <w:t>s (30</w:t>
      </w:r>
      <w:r>
        <w:rPr>
          <w:spacing w:val="2"/>
        </w:rPr>
        <w:t>.</w:t>
      </w:r>
      <w:r>
        <w:rPr>
          <w:spacing w:val="-5"/>
        </w:rPr>
        <w:t>9</w:t>
      </w:r>
      <w:r>
        <w:t>%)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 m</w:t>
      </w:r>
      <w:r>
        <w:rPr>
          <w:spacing w:val="-3"/>
        </w:rPr>
        <w:t>o</w:t>
      </w:r>
      <w:r>
        <w:t>st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3"/>
        </w:rPr>
        <w:t>e</w:t>
      </w:r>
      <w:r>
        <w:t>qu</w:t>
      </w:r>
      <w:r>
        <w:rPr>
          <w:spacing w:val="-3"/>
        </w:rPr>
        <w:t>e</w:t>
      </w:r>
      <w:r>
        <w:t>nt</w:t>
      </w:r>
      <w:r>
        <w:rPr>
          <w:spacing w:val="4"/>
        </w:rPr>
        <w:t xml:space="preserve"> </w:t>
      </w:r>
      <w:r>
        <w:t>(</w:t>
      </w:r>
      <w:r>
        <w:rPr>
          <w:spacing w:val="-3"/>
        </w:rPr>
        <w:t>T</w:t>
      </w:r>
      <w:r>
        <w:t>a</w:t>
      </w:r>
      <w:r>
        <w:rPr>
          <w:spacing w:val="-3"/>
        </w:rPr>
        <w:t>b</w:t>
      </w:r>
      <w:r>
        <w:t>le</w:t>
      </w:r>
      <w:r>
        <w:rPr>
          <w:spacing w:val="7"/>
        </w:rPr>
        <w:t xml:space="preserve"> </w:t>
      </w:r>
      <w:r>
        <w:t>3).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rPr>
          <w:w w:val="101"/>
        </w:rPr>
        <w:t>t</w:t>
      </w:r>
      <w:r>
        <w:rPr>
          <w:spacing w:val="3"/>
          <w:w w:val="101"/>
        </w:rPr>
        <w:t>i</w:t>
      </w:r>
      <w:r>
        <w:rPr>
          <w:w w:val="101"/>
        </w:rPr>
        <w:t xml:space="preserve">c </w:t>
      </w:r>
      <w:r>
        <w:t>p</w:t>
      </w:r>
      <w:r>
        <w:rPr>
          <w:spacing w:val="5"/>
        </w:rPr>
        <w:t>h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5"/>
        </w:rPr>
        <w:t>o</w:t>
      </w:r>
      <w:r>
        <w:t>t</w:t>
      </w:r>
      <w:r>
        <w:rPr>
          <w:spacing w:val="-8"/>
        </w:rPr>
        <w:t>y</w:t>
      </w:r>
      <w:r>
        <w:rPr>
          <w:spacing w:val="5"/>
        </w:rPr>
        <w:t>p</w:t>
      </w:r>
      <w:r>
        <w:t>e ‘A</w:t>
      </w:r>
      <w:r>
        <w:rPr>
          <w:spacing w:val="-8"/>
        </w:rPr>
        <w:t>U</w:t>
      </w:r>
      <w:r>
        <w:t>G,</w:t>
      </w:r>
      <w:r>
        <w:rPr>
          <w:spacing w:val="3"/>
        </w:rPr>
        <w:t xml:space="preserve"> </w:t>
      </w:r>
      <w:r>
        <w:t>C</w:t>
      </w:r>
      <w:r>
        <w:rPr>
          <w:spacing w:val="-5"/>
        </w:rPr>
        <w:t>R</w:t>
      </w:r>
      <w:r>
        <w:t>O,</w:t>
      </w:r>
      <w:r>
        <w:rPr>
          <w:spacing w:val="3"/>
        </w:rPr>
        <w:t xml:space="preserve"> </w:t>
      </w:r>
      <w:r>
        <w:t>NIT’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t>mi</w:t>
      </w:r>
      <w:r>
        <w:rPr>
          <w:spacing w:val="3"/>
        </w:rPr>
        <w:t>n</w:t>
      </w:r>
      <w:r>
        <w:rPr>
          <w:spacing w:val="-8"/>
          <w:w w:val="101"/>
        </w:rPr>
        <w:t>e</w:t>
      </w:r>
      <w:r>
        <w:rPr>
          <w:spacing w:val="5"/>
        </w:rPr>
        <w:t>n</w:t>
      </w:r>
      <w:r w:rsidR="002C0B4F">
        <w:rPr>
          <w:w w:val="101"/>
        </w:rPr>
        <w:t xml:space="preserve">t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 w:rsidR="002C0B4F">
        <w:rPr>
          <w:spacing w:val="1"/>
        </w:rPr>
        <w:t xml:space="preserve"> </w:t>
      </w:r>
      <w:r>
        <w:t>p</w:t>
      </w:r>
      <w:r>
        <w:rPr>
          <w:spacing w:val="4"/>
        </w:rPr>
        <w:t>a</w:t>
      </w:r>
      <w:r>
        <w:rPr>
          <w:spacing w:val="-3"/>
        </w:rPr>
        <w:t>t</w:t>
      </w:r>
      <w:r>
        <w:t>t</w:t>
      </w:r>
      <w:r>
        <w:rPr>
          <w:spacing w:val="-6"/>
        </w:rPr>
        <w:t>e</w:t>
      </w:r>
      <w:r>
        <w:t>rn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>b</w:t>
      </w:r>
      <w:r>
        <w:t>s</w:t>
      </w:r>
      <w:r>
        <w:rPr>
          <w:spacing w:val="-5"/>
        </w:rPr>
        <w:t>e</w:t>
      </w:r>
      <w:r>
        <w:rPr>
          <w:spacing w:val="5"/>
        </w:rPr>
        <w:t>r</w:t>
      </w:r>
      <w:r>
        <w:rPr>
          <w:spacing w:val="-5"/>
        </w:rPr>
        <w:t>v</w:t>
      </w:r>
      <w:r>
        <w:rPr>
          <w:spacing w:val="-3"/>
          <w:w w:val="101"/>
        </w:rPr>
        <w:t>e</w:t>
      </w:r>
      <w:r>
        <w:t>d.</w:t>
      </w:r>
    </w:p>
    <w:p w:rsidR="007E3DDD" w:rsidRDefault="007E3DDD">
      <w:pPr>
        <w:spacing w:before="1" w:line="200" w:lineRule="exact"/>
      </w:pPr>
    </w:p>
    <w:p w:rsidR="007E3DDD" w:rsidRDefault="003C202C">
      <w:pPr>
        <w:spacing w:before="38"/>
        <w:ind w:left="2752"/>
        <w:rPr>
          <w:sz w:val="16"/>
          <w:szCs w:val="16"/>
        </w:rPr>
        <w:sectPr w:rsidR="007E3DDD">
          <w:type w:val="continuous"/>
          <w:pgSz w:w="12240" w:h="15840"/>
          <w:pgMar w:top="760" w:right="1280" w:bottom="280" w:left="1280" w:header="720" w:footer="720" w:gutter="0"/>
          <w:cols w:space="720"/>
        </w:sectPr>
      </w:pPr>
      <w:r w:rsidRPr="003C202C">
        <w:pict>
          <v:shape id="_x0000_s2054" type="#_x0000_t202" style="position:absolute;left:0;text-align:left;margin-left:77.7pt;margin-top:460.25pt;width:456.85pt;height:235.05pt;z-index:-25165875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06"/>
                    <w:gridCol w:w="2976"/>
                    <w:gridCol w:w="1454"/>
                    <w:gridCol w:w="2784"/>
                  </w:tblGrid>
                  <w:tr w:rsidR="002C0B4F">
                    <w:trPr>
                      <w:trHeight w:hRule="exact" w:val="379"/>
                    </w:trPr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2" w:line="180" w:lineRule="exact"/>
                          <w:ind w:left="100" w:right="8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NUMB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E</w:t>
                        </w:r>
                        <w:r w:rsidR="003B1D8B">
                          <w:rPr>
                            <w:sz w:val="16"/>
                            <w:szCs w:val="16"/>
                          </w:rPr>
                          <w:t xml:space="preserve">R      </w:t>
                        </w:r>
                        <w:r>
                          <w:rPr>
                            <w:spacing w:val="3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OF 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IBIO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ICS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2" w:line="180" w:lineRule="exact"/>
                          <w:ind w:left="105" w:right="8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IBIO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 w:rsidR="003B1D8B">
                          <w:rPr>
                            <w:sz w:val="16"/>
                            <w:szCs w:val="16"/>
                          </w:rPr>
                          <w:t xml:space="preserve">IC   </w:t>
                        </w:r>
                        <w:r>
                          <w:rPr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NCE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sz w:val="16"/>
                            <w:szCs w:val="16"/>
                          </w:rPr>
                          <w:t>ERNS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89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FR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sz w:val="16"/>
                            <w:szCs w:val="16"/>
                          </w:rPr>
                          <w:t>UENCY</w:t>
                        </w:r>
                        <w:r>
                          <w:rPr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z w:val="16"/>
                            <w:szCs w:val="16"/>
                          </w:rPr>
                          <w:t>%)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89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>BER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z w:val="16"/>
                            <w:szCs w:val="16"/>
                          </w:rPr>
                          <w:t>SO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z w:val="16"/>
                            <w:szCs w:val="16"/>
                          </w:rPr>
                          <w:t>%)</w:t>
                        </w:r>
                      </w:p>
                    </w:tc>
                  </w:tr>
                  <w:tr w:rsidR="002C0B4F">
                    <w:trPr>
                      <w:trHeight w:hRule="exact" w:val="562"/>
                    </w:trPr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CRO</w:t>
                        </w:r>
                      </w:p>
                      <w:p w:rsidR="002C0B4F" w:rsidRDefault="002C0B4F">
                        <w:pPr>
                          <w:spacing w:before="7" w:line="180" w:lineRule="exact"/>
                          <w:ind w:left="105" w:right="208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CRO,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NIT 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RO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.7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before="3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.7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72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4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(5.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16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2C0B4F">
                    <w:trPr>
                      <w:trHeight w:hRule="exact" w:val="379"/>
                    </w:trPr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89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CRO,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</w:p>
                      <w:p w:rsidR="002C0B4F" w:rsidRDefault="002C0B4F">
                        <w:pPr>
                          <w:spacing w:before="3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NIT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.7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before="3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sz w:val="16"/>
                            <w:szCs w:val="16"/>
                          </w:rPr>
                          <w:t>.5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0 (1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sz w:val="16"/>
                            <w:szCs w:val="16"/>
                          </w:rPr>
                          <w:t>.2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2C0B4F">
                    <w:trPr>
                      <w:trHeight w:hRule="exact" w:val="1114"/>
                    </w:trPr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before="1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5" w:right="140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,NI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PF</w:t>
                        </w:r>
                        <w:r>
                          <w:rPr>
                            <w:sz w:val="16"/>
                            <w:szCs w:val="16"/>
                          </w:rPr>
                          <w:t>X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 w:right="1367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TET</w:t>
                        </w:r>
                      </w:p>
                      <w:p w:rsidR="002C0B4F" w:rsidRDefault="002C0B4F">
                        <w:pPr>
                          <w:spacing w:before="3"/>
                          <w:ind w:left="105" w:right="1333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FL 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T 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X CRO,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AM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ET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.7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.7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before="3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 (3.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44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.8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before="3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sz w:val="16"/>
                            <w:szCs w:val="16"/>
                          </w:rPr>
                          <w:t>.3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(3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</w:rPr>
                          <w:t>.9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2C0B4F">
                    <w:trPr>
                      <w:trHeight w:hRule="exact" w:val="1114"/>
                    </w:trPr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before="1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5" w:right="936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EN,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X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 w:right="917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CRO,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>X,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CP</w:t>
                        </w:r>
                        <w:r>
                          <w:rPr>
                            <w:sz w:val="16"/>
                            <w:szCs w:val="16"/>
                          </w:rPr>
                          <w:t>X</w:t>
                        </w:r>
                      </w:p>
                      <w:p w:rsidR="002C0B4F" w:rsidRDefault="002C0B4F">
                        <w:pPr>
                          <w:spacing w:before="3"/>
                          <w:ind w:left="105" w:right="913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ET CRO,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,CO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ET 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,CPX CRO,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EN,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z w:val="16"/>
                            <w:szCs w:val="16"/>
                          </w:rPr>
                          <w:t>L,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>X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72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.7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before="3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before="3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72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 (1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sz w:val="16"/>
                            <w:szCs w:val="16"/>
                          </w:rPr>
                          <w:t>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2C0B4F">
                    <w:trPr>
                      <w:trHeight w:hRule="exact" w:val="749"/>
                    </w:trPr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1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5" w:right="574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X,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ET</w:t>
                        </w:r>
                      </w:p>
                      <w:p w:rsidR="002C0B4F" w:rsidRDefault="002C0B4F">
                        <w:pPr>
                          <w:spacing w:before="7" w:line="180" w:lineRule="exact"/>
                          <w:ind w:left="105" w:right="57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CRO,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P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z w:val="16"/>
                            <w:szCs w:val="16"/>
                          </w:rPr>
                          <w:t>X 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CRO,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GE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X A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z w:val="16"/>
                            <w:szCs w:val="16"/>
                          </w:rPr>
                          <w:t>L,</w:t>
                        </w:r>
                        <w:r>
                          <w:rPr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ET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72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before="3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72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72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spacing w:line="200" w:lineRule="exact"/>
                        </w:pPr>
                      </w:p>
                      <w:p w:rsidR="002C0B4F" w:rsidRDefault="002C0B4F">
                        <w:pPr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2C0B4F">
                    <w:trPr>
                      <w:trHeight w:hRule="exact" w:val="192"/>
                    </w:trPr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CRO,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sz w:val="16"/>
                            <w:szCs w:val="16"/>
                          </w:rPr>
                          <w:t>EN,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>X,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CP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TET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.7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(1.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72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2C0B4F">
                    <w:trPr>
                      <w:trHeight w:hRule="exact" w:val="192"/>
                    </w:trPr>
                    <w:tc>
                      <w:tcPr>
                        <w:tcW w:w="19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/>
                    </w:tc>
                    <w:tc>
                      <w:tcPr>
                        <w:tcW w:w="29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79</w:t>
                        </w:r>
                        <w:r>
                          <w:rPr>
                            <w:sz w:val="16"/>
                            <w:szCs w:val="16"/>
                          </w:rPr>
                          <w:t>.31</w:t>
                        </w:r>
                      </w:p>
                    </w:tc>
                  </w:tr>
                </w:tbl>
                <w:p w:rsidR="002C0B4F" w:rsidRDefault="002C0B4F"/>
              </w:txbxContent>
            </v:textbox>
            <w10:wrap anchorx="page" anchory="page"/>
          </v:shape>
        </w:pict>
      </w:r>
      <w:r w:rsidR="00386AB4">
        <w:rPr>
          <w:sz w:val="16"/>
          <w:szCs w:val="16"/>
        </w:rPr>
        <w:t>T</w:t>
      </w:r>
      <w:r w:rsidR="00386AB4">
        <w:rPr>
          <w:spacing w:val="-2"/>
          <w:sz w:val="16"/>
          <w:szCs w:val="16"/>
        </w:rPr>
        <w:t>a</w:t>
      </w:r>
      <w:r w:rsidR="00386AB4">
        <w:rPr>
          <w:spacing w:val="3"/>
          <w:sz w:val="16"/>
          <w:szCs w:val="16"/>
        </w:rPr>
        <w:t>b</w:t>
      </w:r>
      <w:r w:rsidR="00386AB4">
        <w:rPr>
          <w:sz w:val="16"/>
          <w:szCs w:val="16"/>
        </w:rPr>
        <w:t>le</w:t>
      </w:r>
      <w:r w:rsidR="00386AB4">
        <w:rPr>
          <w:spacing w:val="22"/>
          <w:sz w:val="16"/>
          <w:szCs w:val="16"/>
        </w:rPr>
        <w:t xml:space="preserve"> </w:t>
      </w:r>
      <w:r w:rsidR="00386AB4">
        <w:rPr>
          <w:sz w:val="16"/>
          <w:szCs w:val="16"/>
        </w:rPr>
        <w:t>3.</w:t>
      </w:r>
      <w:r w:rsidR="00386AB4">
        <w:rPr>
          <w:spacing w:val="-1"/>
          <w:sz w:val="16"/>
          <w:szCs w:val="16"/>
        </w:rPr>
        <w:t xml:space="preserve"> </w:t>
      </w:r>
      <w:r w:rsidR="00386AB4">
        <w:rPr>
          <w:spacing w:val="4"/>
          <w:sz w:val="16"/>
          <w:szCs w:val="16"/>
        </w:rPr>
        <w:t>M</w:t>
      </w:r>
      <w:r w:rsidR="00386AB4">
        <w:rPr>
          <w:sz w:val="16"/>
          <w:szCs w:val="16"/>
        </w:rPr>
        <w:t>u</w:t>
      </w:r>
      <w:r w:rsidR="00386AB4">
        <w:rPr>
          <w:spacing w:val="-3"/>
          <w:sz w:val="16"/>
          <w:szCs w:val="16"/>
        </w:rPr>
        <w:t>l</w:t>
      </w:r>
      <w:r w:rsidR="00386AB4">
        <w:rPr>
          <w:spacing w:val="5"/>
          <w:sz w:val="16"/>
          <w:szCs w:val="16"/>
        </w:rPr>
        <w:t>t</w:t>
      </w:r>
      <w:r w:rsidR="00386AB4">
        <w:rPr>
          <w:sz w:val="16"/>
          <w:szCs w:val="16"/>
        </w:rPr>
        <w:t>iple</w:t>
      </w:r>
      <w:r w:rsidR="00386AB4">
        <w:rPr>
          <w:spacing w:val="31"/>
          <w:sz w:val="16"/>
          <w:szCs w:val="16"/>
        </w:rPr>
        <w:t xml:space="preserve"> </w:t>
      </w:r>
      <w:r w:rsidR="00386AB4">
        <w:rPr>
          <w:sz w:val="16"/>
          <w:szCs w:val="16"/>
        </w:rPr>
        <w:t>ant</w:t>
      </w:r>
      <w:r w:rsidR="00386AB4">
        <w:rPr>
          <w:spacing w:val="4"/>
          <w:sz w:val="16"/>
          <w:szCs w:val="16"/>
        </w:rPr>
        <w:t>i</w:t>
      </w:r>
      <w:r w:rsidR="00386AB4">
        <w:rPr>
          <w:sz w:val="16"/>
          <w:szCs w:val="16"/>
        </w:rPr>
        <w:t>b</w:t>
      </w:r>
      <w:r w:rsidR="00386AB4">
        <w:rPr>
          <w:spacing w:val="-3"/>
          <w:sz w:val="16"/>
          <w:szCs w:val="16"/>
        </w:rPr>
        <w:t>i</w:t>
      </w:r>
      <w:r w:rsidR="00386AB4">
        <w:rPr>
          <w:spacing w:val="2"/>
          <w:sz w:val="16"/>
          <w:szCs w:val="16"/>
        </w:rPr>
        <w:t>o</w:t>
      </w:r>
      <w:r w:rsidR="00386AB4">
        <w:rPr>
          <w:sz w:val="16"/>
          <w:szCs w:val="16"/>
        </w:rPr>
        <w:t>tic</w:t>
      </w:r>
      <w:r w:rsidR="00386AB4">
        <w:rPr>
          <w:spacing w:val="37"/>
          <w:sz w:val="16"/>
          <w:szCs w:val="16"/>
        </w:rPr>
        <w:t xml:space="preserve"> </w:t>
      </w:r>
      <w:r w:rsidR="00386AB4">
        <w:rPr>
          <w:sz w:val="16"/>
          <w:szCs w:val="16"/>
        </w:rPr>
        <w:t>r</w:t>
      </w:r>
      <w:r w:rsidR="00386AB4">
        <w:rPr>
          <w:spacing w:val="3"/>
          <w:sz w:val="16"/>
          <w:szCs w:val="16"/>
        </w:rPr>
        <w:t>e</w:t>
      </w:r>
      <w:r w:rsidR="00386AB4">
        <w:rPr>
          <w:sz w:val="16"/>
          <w:szCs w:val="16"/>
        </w:rPr>
        <w:t>sis</w:t>
      </w:r>
      <w:r w:rsidR="00386AB4">
        <w:rPr>
          <w:spacing w:val="6"/>
          <w:sz w:val="16"/>
          <w:szCs w:val="16"/>
        </w:rPr>
        <w:t>t</w:t>
      </w:r>
      <w:r w:rsidR="00386AB4">
        <w:rPr>
          <w:spacing w:val="-2"/>
          <w:sz w:val="16"/>
          <w:szCs w:val="16"/>
        </w:rPr>
        <w:t>a</w:t>
      </w:r>
      <w:r w:rsidR="002C0B4F">
        <w:rPr>
          <w:sz w:val="16"/>
          <w:szCs w:val="16"/>
        </w:rPr>
        <w:t>nce</w:t>
      </w:r>
      <w:r w:rsidR="00386AB4">
        <w:rPr>
          <w:spacing w:val="2"/>
          <w:sz w:val="16"/>
          <w:szCs w:val="16"/>
        </w:rPr>
        <w:t xml:space="preserve"> </w:t>
      </w:r>
      <w:r w:rsidR="00386AB4">
        <w:rPr>
          <w:w w:val="110"/>
          <w:sz w:val="16"/>
          <w:szCs w:val="16"/>
        </w:rPr>
        <w:t>p</w:t>
      </w:r>
      <w:r w:rsidR="00386AB4">
        <w:rPr>
          <w:spacing w:val="-4"/>
          <w:w w:val="110"/>
          <w:sz w:val="16"/>
          <w:szCs w:val="16"/>
        </w:rPr>
        <w:t>a</w:t>
      </w:r>
      <w:r w:rsidR="00386AB4">
        <w:rPr>
          <w:spacing w:val="5"/>
          <w:w w:val="110"/>
          <w:sz w:val="16"/>
          <w:szCs w:val="16"/>
        </w:rPr>
        <w:t>t</w:t>
      </w:r>
      <w:r w:rsidR="00386AB4">
        <w:rPr>
          <w:w w:val="110"/>
          <w:sz w:val="16"/>
          <w:szCs w:val="16"/>
        </w:rPr>
        <w:t>te</w:t>
      </w:r>
      <w:r w:rsidR="00386AB4">
        <w:rPr>
          <w:spacing w:val="3"/>
          <w:w w:val="110"/>
          <w:sz w:val="16"/>
          <w:szCs w:val="16"/>
        </w:rPr>
        <w:t>r</w:t>
      </w:r>
      <w:r w:rsidR="00386AB4">
        <w:rPr>
          <w:w w:val="110"/>
          <w:sz w:val="16"/>
          <w:szCs w:val="16"/>
        </w:rPr>
        <w:t>ns</w:t>
      </w:r>
      <w:r w:rsidR="00386AB4">
        <w:rPr>
          <w:spacing w:val="-1"/>
          <w:w w:val="110"/>
          <w:sz w:val="16"/>
          <w:szCs w:val="16"/>
        </w:rPr>
        <w:t xml:space="preserve"> </w:t>
      </w:r>
      <w:r w:rsidR="00386AB4">
        <w:rPr>
          <w:sz w:val="16"/>
          <w:szCs w:val="16"/>
        </w:rPr>
        <w:t>of</w:t>
      </w:r>
      <w:r w:rsidR="00386AB4">
        <w:rPr>
          <w:spacing w:val="-1"/>
          <w:sz w:val="16"/>
          <w:szCs w:val="16"/>
        </w:rPr>
        <w:t xml:space="preserve"> </w:t>
      </w:r>
      <w:r w:rsidR="00386AB4">
        <w:rPr>
          <w:spacing w:val="4"/>
          <w:sz w:val="16"/>
          <w:szCs w:val="16"/>
        </w:rPr>
        <w:t>t</w:t>
      </w:r>
      <w:r w:rsidR="00386AB4">
        <w:rPr>
          <w:sz w:val="16"/>
          <w:szCs w:val="16"/>
        </w:rPr>
        <w:t>he</w:t>
      </w:r>
      <w:r w:rsidR="00386AB4">
        <w:rPr>
          <w:spacing w:val="14"/>
          <w:sz w:val="16"/>
          <w:szCs w:val="16"/>
        </w:rPr>
        <w:t xml:space="preserve"> </w:t>
      </w:r>
      <w:r w:rsidR="00386AB4">
        <w:rPr>
          <w:w w:val="103"/>
          <w:sz w:val="16"/>
          <w:szCs w:val="16"/>
        </w:rPr>
        <w:t>Is</w:t>
      </w:r>
      <w:r w:rsidR="00386AB4">
        <w:rPr>
          <w:spacing w:val="3"/>
          <w:w w:val="103"/>
          <w:sz w:val="16"/>
          <w:szCs w:val="16"/>
        </w:rPr>
        <w:t>o</w:t>
      </w:r>
      <w:r w:rsidR="00386AB4">
        <w:rPr>
          <w:w w:val="106"/>
          <w:sz w:val="16"/>
          <w:szCs w:val="16"/>
        </w:rPr>
        <w:t>l</w:t>
      </w:r>
      <w:r w:rsidR="00386AB4">
        <w:rPr>
          <w:spacing w:val="-3"/>
          <w:w w:val="106"/>
          <w:sz w:val="16"/>
          <w:szCs w:val="16"/>
        </w:rPr>
        <w:t>a</w:t>
      </w:r>
      <w:r w:rsidR="00386AB4">
        <w:rPr>
          <w:w w:val="104"/>
          <w:sz w:val="16"/>
          <w:szCs w:val="16"/>
        </w:rPr>
        <w:t>tes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2" w:line="220" w:lineRule="exact"/>
        <w:rPr>
          <w:sz w:val="22"/>
          <w:szCs w:val="22"/>
        </w:rPr>
        <w:sectPr w:rsidR="007E3DDD">
          <w:pgSz w:w="12240" w:h="15840"/>
          <w:pgMar w:top="760" w:right="1280" w:bottom="280" w:left="1220" w:header="573" w:footer="735" w:gutter="0"/>
          <w:cols w:space="720"/>
        </w:sectPr>
      </w:pPr>
    </w:p>
    <w:p w:rsidR="007E3DDD" w:rsidRDefault="003C202C">
      <w:pPr>
        <w:spacing w:before="44"/>
        <w:ind w:left="220" w:right="-44"/>
        <w:rPr>
          <w:sz w:val="16"/>
          <w:szCs w:val="16"/>
        </w:rPr>
      </w:pPr>
      <w:r w:rsidRPr="003C202C">
        <w:pict>
          <v:shape id="_x0000_s2053" type="#_x0000_t202" style="position:absolute;left:0;text-align:left;margin-left:66.2pt;margin-top:11.05pt;width:235.1pt;height:213.7pt;z-index:-2516567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35"/>
                    <w:gridCol w:w="1930"/>
                    <w:gridCol w:w="1920"/>
                  </w:tblGrid>
                  <w:tr w:rsidR="002C0B4F">
                    <w:trPr>
                      <w:trHeight w:hRule="exact" w:val="379"/>
                    </w:trPr>
                    <w:tc>
                      <w:tcPr>
                        <w:tcW w:w="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20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Isola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  <w:p w:rsidR="002C0B4F" w:rsidRDefault="002C0B4F">
                        <w:pPr>
                          <w:spacing w:before="3"/>
                          <w:ind w:left="24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303" w:right="31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99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spacing w:val="3"/>
                            <w:w w:val="9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w w:val="99"/>
                            <w:sz w:val="16"/>
                            <w:szCs w:val="16"/>
                          </w:rPr>
                          <w:t>id</w:t>
                        </w:r>
                      </w:p>
                      <w:p w:rsidR="002C0B4F" w:rsidRDefault="002C0B4F">
                        <w:pPr>
                          <w:spacing w:before="3"/>
                          <w:ind w:left="149" w:right="157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habour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by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>he</w:t>
                        </w:r>
                        <w:r>
                          <w:rPr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3"/>
                            <w:w w:val="9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pacing w:val="-2"/>
                            <w:w w:val="9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w w:val="99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spacing w:val="5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w w:val="99"/>
                            <w:sz w:val="16"/>
                            <w:szCs w:val="16"/>
                          </w:rPr>
                          <w:t>es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28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Est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Mo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z w:val="16"/>
                            <w:szCs w:val="16"/>
                          </w:rPr>
                          <w:t>ecular</w:t>
                        </w:r>
                      </w:p>
                      <w:p w:rsidR="002C0B4F" w:rsidRDefault="002C0B4F">
                        <w:pPr>
                          <w:spacing w:before="3"/>
                          <w:ind w:left="26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Sizes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Pl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smid</w:t>
                        </w:r>
                        <w:r>
                          <w:rPr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(kb)</w:t>
                        </w:r>
                      </w:p>
                    </w:tc>
                  </w:tr>
                  <w:tr w:rsidR="002C0B4F">
                    <w:trPr>
                      <w:trHeight w:hRule="exact" w:val="3874"/>
                    </w:trPr>
                    <w:tc>
                      <w:tcPr>
                        <w:tcW w:w="8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SH2</w:t>
                        </w:r>
                      </w:p>
                      <w:p w:rsidR="002C0B4F" w:rsidRDefault="002C0B4F">
                        <w:pPr>
                          <w:spacing w:before="3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SH4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SH5</w:t>
                        </w:r>
                      </w:p>
                      <w:p w:rsidR="002C0B4F" w:rsidRDefault="002C0B4F">
                        <w:pPr>
                          <w:spacing w:before="3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SH6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SH8</w:t>
                        </w:r>
                      </w:p>
                      <w:p w:rsidR="002C0B4F" w:rsidRDefault="002C0B4F">
                        <w:pPr>
                          <w:spacing w:before="3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SH9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SH10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SH11</w:t>
                        </w:r>
                      </w:p>
                      <w:p w:rsidR="002C0B4F" w:rsidRDefault="002C0B4F">
                        <w:pPr>
                          <w:spacing w:before="3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SH12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SH14</w:t>
                        </w:r>
                      </w:p>
                      <w:p w:rsidR="002C0B4F" w:rsidRDefault="002C0B4F">
                        <w:pPr>
                          <w:spacing w:before="3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SH15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SH16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SH16</w:t>
                        </w:r>
                      </w:p>
                      <w:p w:rsidR="002C0B4F" w:rsidRDefault="002C0B4F">
                        <w:pPr>
                          <w:spacing w:before="3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SH18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SH19</w:t>
                        </w:r>
                      </w:p>
                      <w:p w:rsidR="002C0B4F" w:rsidRDefault="002C0B4F">
                        <w:pPr>
                          <w:spacing w:before="3"/>
                          <w:ind w:left="10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SH20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6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before="3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1</w:t>
                        </w:r>
                      </w:p>
                      <w:p w:rsidR="002C0B4F" w:rsidRDefault="002C0B4F">
                        <w:pPr>
                          <w:spacing w:before="3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before="3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before="3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before="3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before="3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before="3"/>
                          <w:ind w:left="884" w:right="89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99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before="3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94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3.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  <w:p w:rsidR="002C0B4F" w:rsidRDefault="002C0B4F">
                        <w:pPr>
                          <w:spacing w:before="3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before="3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before="3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before="3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before="3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  <w:p w:rsidR="002C0B4F" w:rsidRDefault="002C0B4F">
                        <w:pPr>
                          <w:spacing w:before="3" w:line="180" w:lineRule="exact"/>
                          <w:ind w:left="41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.1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1.4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.17</w:t>
                        </w:r>
                      </w:p>
                    </w:tc>
                  </w:tr>
                </w:tbl>
                <w:p w:rsidR="002C0B4F" w:rsidRDefault="002C0B4F"/>
              </w:txbxContent>
            </v:textbox>
            <w10:wrap anchorx="page"/>
          </v:shape>
        </w:pict>
      </w:r>
      <w:r w:rsidR="00386AB4">
        <w:rPr>
          <w:sz w:val="16"/>
          <w:szCs w:val="16"/>
        </w:rPr>
        <w:t>T</w:t>
      </w:r>
      <w:r w:rsidR="00386AB4">
        <w:rPr>
          <w:spacing w:val="-2"/>
          <w:sz w:val="16"/>
          <w:szCs w:val="16"/>
        </w:rPr>
        <w:t>a</w:t>
      </w:r>
      <w:r w:rsidR="00386AB4">
        <w:rPr>
          <w:spacing w:val="3"/>
          <w:sz w:val="16"/>
          <w:szCs w:val="16"/>
        </w:rPr>
        <w:t>b</w:t>
      </w:r>
      <w:r w:rsidR="00386AB4">
        <w:rPr>
          <w:sz w:val="16"/>
          <w:szCs w:val="16"/>
        </w:rPr>
        <w:t>le</w:t>
      </w:r>
      <w:r w:rsidR="00386AB4">
        <w:rPr>
          <w:spacing w:val="22"/>
          <w:sz w:val="16"/>
          <w:szCs w:val="16"/>
        </w:rPr>
        <w:t xml:space="preserve"> </w:t>
      </w:r>
      <w:r w:rsidR="00386AB4">
        <w:rPr>
          <w:sz w:val="16"/>
          <w:szCs w:val="16"/>
        </w:rPr>
        <w:t>4.</w:t>
      </w:r>
      <w:r w:rsidR="00386AB4">
        <w:rPr>
          <w:spacing w:val="-2"/>
          <w:sz w:val="16"/>
          <w:szCs w:val="16"/>
        </w:rPr>
        <w:t xml:space="preserve"> </w:t>
      </w:r>
      <w:r w:rsidR="00386AB4">
        <w:rPr>
          <w:spacing w:val="4"/>
          <w:sz w:val="16"/>
          <w:szCs w:val="16"/>
        </w:rPr>
        <w:t>P</w:t>
      </w:r>
      <w:r w:rsidR="00386AB4">
        <w:rPr>
          <w:sz w:val="16"/>
          <w:szCs w:val="16"/>
        </w:rPr>
        <w:t>l</w:t>
      </w:r>
      <w:r w:rsidR="00386AB4">
        <w:rPr>
          <w:spacing w:val="-3"/>
          <w:sz w:val="16"/>
          <w:szCs w:val="16"/>
        </w:rPr>
        <w:t>a</w:t>
      </w:r>
      <w:r w:rsidR="00386AB4">
        <w:rPr>
          <w:spacing w:val="6"/>
          <w:sz w:val="16"/>
          <w:szCs w:val="16"/>
        </w:rPr>
        <w:t>s</w:t>
      </w:r>
      <w:r w:rsidR="00386AB4">
        <w:rPr>
          <w:sz w:val="16"/>
          <w:szCs w:val="16"/>
        </w:rPr>
        <w:t>mid</w:t>
      </w:r>
      <w:r w:rsidR="00386AB4">
        <w:rPr>
          <w:spacing w:val="31"/>
          <w:sz w:val="16"/>
          <w:szCs w:val="16"/>
        </w:rPr>
        <w:t xml:space="preserve"> </w:t>
      </w:r>
      <w:r w:rsidR="00386AB4">
        <w:rPr>
          <w:sz w:val="16"/>
          <w:szCs w:val="16"/>
        </w:rPr>
        <w:t>Pr</w:t>
      </w:r>
      <w:r w:rsidR="00386AB4">
        <w:rPr>
          <w:spacing w:val="3"/>
          <w:sz w:val="16"/>
          <w:szCs w:val="16"/>
        </w:rPr>
        <w:t>o</w:t>
      </w:r>
      <w:r w:rsidR="00386AB4">
        <w:rPr>
          <w:sz w:val="16"/>
          <w:szCs w:val="16"/>
        </w:rPr>
        <w:t>file</w:t>
      </w:r>
      <w:r w:rsidR="00386AB4">
        <w:rPr>
          <w:spacing w:val="20"/>
          <w:sz w:val="16"/>
          <w:szCs w:val="16"/>
        </w:rPr>
        <w:t xml:space="preserve"> </w:t>
      </w:r>
      <w:r w:rsidR="00386AB4">
        <w:rPr>
          <w:sz w:val="16"/>
          <w:szCs w:val="16"/>
        </w:rPr>
        <w:t>of</w:t>
      </w:r>
      <w:r w:rsidR="00386AB4">
        <w:rPr>
          <w:spacing w:val="-3"/>
          <w:sz w:val="16"/>
          <w:szCs w:val="16"/>
        </w:rPr>
        <w:t xml:space="preserve"> </w:t>
      </w:r>
      <w:r w:rsidR="00386AB4">
        <w:rPr>
          <w:spacing w:val="5"/>
          <w:sz w:val="16"/>
          <w:szCs w:val="16"/>
        </w:rPr>
        <w:t>t</w:t>
      </w:r>
      <w:r w:rsidR="00386AB4">
        <w:rPr>
          <w:sz w:val="16"/>
          <w:szCs w:val="16"/>
        </w:rPr>
        <w:t>he</w:t>
      </w:r>
      <w:r w:rsidR="00386AB4">
        <w:rPr>
          <w:spacing w:val="14"/>
          <w:sz w:val="16"/>
          <w:szCs w:val="16"/>
        </w:rPr>
        <w:t xml:space="preserve"> </w:t>
      </w:r>
      <w:r w:rsidR="00386AB4">
        <w:rPr>
          <w:spacing w:val="3"/>
          <w:sz w:val="16"/>
          <w:szCs w:val="16"/>
        </w:rPr>
        <w:t>M</w:t>
      </w:r>
      <w:r w:rsidR="00386AB4">
        <w:rPr>
          <w:spacing w:val="-4"/>
          <w:sz w:val="16"/>
          <w:szCs w:val="16"/>
        </w:rPr>
        <w:t>A</w:t>
      </w:r>
      <w:r w:rsidR="00386AB4">
        <w:rPr>
          <w:sz w:val="16"/>
          <w:szCs w:val="16"/>
        </w:rPr>
        <w:t>R</w:t>
      </w:r>
      <w:r w:rsidR="00386AB4">
        <w:rPr>
          <w:spacing w:val="16"/>
          <w:sz w:val="16"/>
          <w:szCs w:val="16"/>
        </w:rPr>
        <w:t xml:space="preserve"> </w:t>
      </w:r>
      <w:r w:rsidR="00386AB4" w:rsidRPr="00386AB4">
        <w:rPr>
          <w:i/>
          <w:spacing w:val="3"/>
          <w:sz w:val="16"/>
          <w:szCs w:val="16"/>
        </w:rPr>
        <w:t>Shigella</w:t>
      </w:r>
      <w:r w:rsidR="003B1D8B">
        <w:rPr>
          <w:i/>
          <w:spacing w:val="3"/>
          <w:sz w:val="16"/>
          <w:szCs w:val="16"/>
        </w:rPr>
        <w:t xml:space="preserve"> </w:t>
      </w:r>
      <w:r w:rsidR="00386AB4">
        <w:rPr>
          <w:w w:val="103"/>
          <w:sz w:val="16"/>
          <w:szCs w:val="16"/>
        </w:rPr>
        <w:t>Is</w:t>
      </w:r>
      <w:r w:rsidR="00386AB4">
        <w:rPr>
          <w:spacing w:val="3"/>
          <w:w w:val="103"/>
          <w:sz w:val="16"/>
          <w:szCs w:val="16"/>
        </w:rPr>
        <w:t>o</w:t>
      </w:r>
      <w:r w:rsidR="00386AB4">
        <w:rPr>
          <w:w w:val="106"/>
          <w:sz w:val="16"/>
          <w:szCs w:val="16"/>
        </w:rPr>
        <w:t>lat</w:t>
      </w:r>
      <w:r w:rsidR="00386AB4">
        <w:rPr>
          <w:spacing w:val="3"/>
          <w:w w:val="106"/>
          <w:sz w:val="16"/>
          <w:szCs w:val="16"/>
        </w:rPr>
        <w:t>e</w:t>
      </w:r>
      <w:r w:rsidR="00386AB4">
        <w:rPr>
          <w:w w:val="98"/>
          <w:sz w:val="16"/>
          <w:szCs w:val="16"/>
        </w:rPr>
        <w:t>s</w:t>
      </w:r>
    </w:p>
    <w:p w:rsidR="007E3DDD" w:rsidRDefault="00386AB4">
      <w:pPr>
        <w:spacing w:before="35"/>
        <w:ind w:right="124"/>
        <w:jc w:val="both"/>
      </w:pPr>
      <w:r>
        <w:br w:type="column"/>
        <w:t>AUG-</w:t>
      </w:r>
      <w:r>
        <w:rPr>
          <w:spacing w:val="7"/>
        </w:rPr>
        <w:t xml:space="preserve"> </w:t>
      </w:r>
      <w:r>
        <w:t>A</w:t>
      </w:r>
      <w:r>
        <w:rPr>
          <w:spacing w:val="-3"/>
        </w:rPr>
        <w:t>u</w:t>
      </w:r>
      <w:r>
        <w:t>gme</w:t>
      </w:r>
      <w:r>
        <w:rPr>
          <w:spacing w:val="-5"/>
        </w:rPr>
        <w:t>n</w:t>
      </w:r>
      <w:r>
        <w:t>t</w:t>
      </w:r>
      <w:r>
        <w:rPr>
          <w:spacing w:val="3"/>
        </w:rPr>
        <w:t>i</w:t>
      </w:r>
      <w:r>
        <w:rPr>
          <w:spacing w:val="-5"/>
        </w:rPr>
        <w:t>n</w:t>
      </w:r>
      <w:r>
        <w:t xml:space="preserve">, </w:t>
      </w:r>
      <w:r>
        <w:rPr>
          <w:spacing w:val="-5"/>
        </w:rPr>
        <w:t>C</w:t>
      </w:r>
      <w:r>
        <w:t>RO-</w:t>
      </w:r>
      <w:r>
        <w:rPr>
          <w:spacing w:val="17"/>
        </w:rPr>
        <w:t xml:space="preserve"> </w:t>
      </w:r>
      <w:r>
        <w:rPr>
          <w:spacing w:val="-5"/>
        </w:rPr>
        <w:t>C</w:t>
      </w:r>
      <w:r>
        <w:t>e</w:t>
      </w:r>
      <w:r>
        <w:rPr>
          <w:spacing w:val="3"/>
        </w:rPr>
        <w:t>f</w:t>
      </w:r>
      <w:r>
        <w:t>t</w:t>
      </w:r>
      <w:r>
        <w:rPr>
          <w:spacing w:val="-5"/>
        </w:rPr>
        <w:t>r</w:t>
      </w:r>
      <w:r>
        <w:t>iazon</w:t>
      </w:r>
      <w:r>
        <w:rPr>
          <w:spacing w:val="-3"/>
        </w:rPr>
        <w:t>e</w:t>
      </w:r>
      <w:r>
        <w:t>,</w:t>
      </w:r>
      <w:r>
        <w:rPr>
          <w:spacing w:val="31"/>
        </w:rPr>
        <w:t xml:space="preserve"> </w:t>
      </w:r>
      <w:r>
        <w:rPr>
          <w:spacing w:val="-5"/>
        </w:rPr>
        <w:t>N</w:t>
      </w:r>
      <w:r>
        <w:t>IT- Ni</w:t>
      </w:r>
      <w:r>
        <w:rPr>
          <w:spacing w:val="3"/>
        </w:rPr>
        <w:t>t</w:t>
      </w:r>
      <w:r>
        <w:t>ro</w:t>
      </w:r>
      <w:r>
        <w:rPr>
          <w:spacing w:val="-5"/>
        </w:rPr>
        <w:t>f</w:t>
      </w:r>
      <w:r>
        <w:t>urat</w:t>
      </w:r>
      <w:r>
        <w:rPr>
          <w:spacing w:val="-5"/>
        </w:rPr>
        <w:t>o</w:t>
      </w:r>
      <w:r>
        <w:t xml:space="preserve">in,  </w:t>
      </w:r>
      <w:r>
        <w:rPr>
          <w:spacing w:val="12"/>
        </w:rPr>
        <w:t xml:space="preserve"> </w:t>
      </w:r>
      <w:r>
        <w:rPr>
          <w:spacing w:val="-6"/>
        </w:rPr>
        <w:t>G</w:t>
      </w:r>
      <w:r>
        <w:t xml:space="preserve">EN- </w:t>
      </w:r>
      <w:r>
        <w:rPr>
          <w:spacing w:val="35"/>
        </w:rPr>
        <w:t xml:space="preserve"> </w:t>
      </w:r>
      <w:r>
        <w:t>Ge</w:t>
      </w:r>
      <w:r>
        <w:rPr>
          <w:spacing w:val="-5"/>
        </w:rPr>
        <w:t>n</w:t>
      </w:r>
      <w:r>
        <w:t>tam</w:t>
      </w:r>
      <w:r>
        <w:rPr>
          <w:spacing w:val="-3"/>
        </w:rPr>
        <w:t>i</w:t>
      </w:r>
      <w:r>
        <w:t>c</w:t>
      </w:r>
      <w:r>
        <w:rPr>
          <w:spacing w:val="3"/>
        </w:rPr>
        <w:t>i</w:t>
      </w:r>
      <w:r>
        <w:rPr>
          <w:spacing w:val="-5"/>
        </w:rPr>
        <w:t>n</w:t>
      </w:r>
      <w:r>
        <w:t xml:space="preserve">,  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>F</w:t>
      </w:r>
      <w:r>
        <w:t xml:space="preserve">L-   </w:t>
      </w:r>
      <w:r>
        <w:rPr>
          <w:spacing w:val="-6"/>
        </w:rPr>
        <w:t>O</w:t>
      </w:r>
      <w:r>
        <w:t>f</w:t>
      </w:r>
      <w:r>
        <w:rPr>
          <w:spacing w:val="3"/>
        </w:rPr>
        <w:t>l</w:t>
      </w:r>
      <w:r>
        <w:rPr>
          <w:spacing w:val="-5"/>
        </w:rPr>
        <w:t>o</w:t>
      </w:r>
      <w:r>
        <w:t>xaci</w:t>
      </w:r>
      <w:r>
        <w:rPr>
          <w:spacing w:val="-5"/>
        </w:rPr>
        <w:t>n</w:t>
      </w:r>
      <w:r>
        <w:t>, CO</w:t>
      </w:r>
      <w:r>
        <w:rPr>
          <w:spacing w:val="-3"/>
        </w:rPr>
        <w:t>T</w:t>
      </w:r>
      <w:r>
        <w:t>-Cotrim</w:t>
      </w:r>
      <w:r>
        <w:rPr>
          <w:spacing w:val="-5"/>
        </w:rPr>
        <w:t>o</w:t>
      </w:r>
      <w:r>
        <w:t>xazo</w:t>
      </w:r>
      <w:r>
        <w:rPr>
          <w:spacing w:val="-3"/>
        </w:rPr>
        <w:t>l</w:t>
      </w:r>
      <w:r>
        <w:t>e,</w:t>
      </w:r>
      <w:r>
        <w:rPr>
          <w:spacing w:val="40"/>
        </w:rPr>
        <w:t xml:space="preserve"> </w:t>
      </w:r>
      <w:r>
        <w:t>A</w:t>
      </w:r>
      <w:r>
        <w:rPr>
          <w:spacing w:val="-3"/>
        </w:rPr>
        <w:t>M</w:t>
      </w:r>
      <w:r>
        <w:t>X- Amo</w:t>
      </w:r>
      <w:r>
        <w:rPr>
          <w:spacing w:val="-3"/>
        </w:rPr>
        <w:t>x</w:t>
      </w:r>
      <w:r>
        <w:t>ici</w:t>
      </w:r>
      <w:r>
        <w:rPr>
          <w:spacing w:val="-3"/>
        </w:rPr>
        <w:t>l</w:t>
      </w:r>
      <w:r>
        <w:t>l</w:t>
      </w:r>
      <w:r>
        <w:rPr>
          <w:spacing w:val="3"/>
        </w:rPr>
        <w:t>i</w:t>
      </w:r>
      <w:r>
        <w:rPr>
          <w:spacing w:val="-5"/>
        </w:rPr>
        <w:t>n</w:t>
      </w:r>
      <w:r>
        <w:t>,</w:t>
      </w:r>
      <w:r>
        <w:rPr>
          <w:spacing w:val="18"/>
        </w:rPr>
        <w:t xml:space="preserve"> </w:t>
      </w:r>
      <w:r>
        <w:t>C</w:t>
      </w:r>
      <w:r>
        <w:rPr>
          <w:spacing w:val="-3"/>
        </w:rPr>
        <w:t>PX</w:t>
      </w:r>
      <w:r>
        <w:t>- Cipro</w:t>
      </w:r>
      <w:r>
        <w:rPr>
          <w:spacing w:val="-3"/>
        </w:rPr>
        <w:t>f</w:t>
      </w:r>
      <w:r>
        <w:t>lo</w:t>
      </w:r>
      <w:r>
        <w:rPr>
          <w:spacing w:val="3"/>
        </w:rPr>
        <w:t>x</w:t>
      </w:r>
      <w:r>
        <w:rPr>
          <w:spacing w:val="-5"/>
        </w:rPr>
        <w:t>a</w:t>
      </w:r>
      <w:r>
        <w:t>cin,</w:t>
      </w:r>
      <w:r>
        <w:rPr>
          <w:spacing w:val="-3"/>
        </w:rPr>
        <w:t xml:space="preserve"> </w:t>
      </w:r>
      <w:r>
        <w:rPr>
          <w:w w:val="95"/>
        </w:rPr>
        <w:t>TET-</w:t>
      </w:r>
      <w:r>
        <w:rPr>
          <w:spacing w:val="-1"/>
          <w:w w:val="95"/>
        </w:rPr>
        <w:t xml:space="preserve"> </w:t>
      </w:r>
      <w:r>
        <w:t>Te</w:t>
      </w:r>
      <w:r>
        <w:rPr>
          <w:spacing w:val="4"/>
        </w:rPr>
        <w:t>t</w:t>
      </w:r>
      <w:r>
        <w:t>r</w:t>
      </w:r>
      <w:r>
        <w:rPr>
          <w:spacing w:val="-6"/>
        </w:rPr>
        <w:t>a</w:t>
      </w:r>
      <w:r>
        <w:t>cyc</w:t>
      </w:r>
      <w:r>
        <w:rPr>
          <w:spacing w:val="-3"/>
        </w:rPr>
        <w:t>l</w:t>
      </w:r>
      <w:r>
        <w:t>ine,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F</w:t>
      </w:r>
      <w:r>
        <w:t>X-</w:t>
      </w:r>
      <w:r>
        <w:rPr>
          <w:spacing w:val="5"/>
        </w:rPr>
        <w:t xml:space="preserve"> </w:t>
      </w:r>
      <w:r>
        <w:rPr>
          <w:spacing w:val="-3"/>
          <w:w w:val="110"/>
        </w:rPr>
        <w:t>P</w:t>
      </w:r>
      <w:r>
        <w:rPr>
          <w:w w:val="97"/>
        </w:rPr>
        <w:t>efl</w:t>
      </w:r>
      <w:r>
        <w:rPr>
          <w:spacing w:val="-5"/>
          <w:w w:val="97"/>
        </w:rPr>
        <w:t>o</w:t>
      </w:r>
      <w:r>
        <w:t>xacin</w:t>
      </w:r>
    </w:p>
    <w:p w:rsidR="007E3DDD" w:rsidRDefault="00386AB4">
      <w:pPr>
        <w:ind w:right="122" w:firstLine="427"/>
        <w:jc w:val="both"/>
      </w:pP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5"/>
        </w:rPr>
        <w:t xml:space="preserve"> </w:t>
      </w:r>
      <w:r>
        <w:t>m</w:t>
      </w:r>
      <w:r>
        <w:rPr>
          <w:spacing w:val="-3"/>
        </w:rPr>
        <w:t>o</w:t>
      </w:r>
      <w:r>
        <w:t>le</w:t>
      </w:r>
      <w:r>
        <w:rPr>
          <w:spacing w:val="-5"/>
        </w:rPr>
        <w:t>c</w:t>
      </w:r>
      <w:r>
        <w:t>ular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t>ig</w:t>
      </w:r>
      <w:r>
        <w:rPr>
          <w:spacing w:val="6"/>
        </w:rPr>
        <w:t>h</w:t>
      </w:r>
      <w:r>
        <w:t>ts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t>pl</w:t>
      </w:r>
      <w:r>
        <w:rPr>
          <w:spacing w:val="3"/>
        </w:rPr>
        <w:t>a</w:t>
      </w:r>
      <w:r>
        <w:t>smid</w:t>
      </w:r>
      <w:r>
        <w:rPr>
          <w:spacing w:val="4"/>
        </w:rPr>
        <w:t xml:space="preserve"> </w:t>
      </w:r>
      <w:r>
        <w:t>D</w:t>
      </w:r>
      <w:r>
        <w:rPr>
          <w:spacing w:val="-3"/>
        </w:rPr>
        <w:t>N</w:t>
      </w:r>
      <w:r>
        <w:t>A h</w:t>
      </w:r>
      <w:r>
        <w:rPr>
          <w:spacing w:val="3"/>
        </w:rPr>
        <w:t>a</w:t>
      </w:r>
      <w:r>
        <w:rPr>
          <w:spacing w:val="-5"/>
        </w:rPr>
        <w:t>bo</w:t>
      </w:r>
      <w:r>
        <w:t>u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 xml:space="preserve">d by  </w:t>
      </w:r>
      <w:r>
        <w:rPr>
          <w:spacing w:val="2"/>
        </w:rPr>
        <w:t xml:space="preserve"> </w:t>
      </w:r>
      <w:r>
        <w:t>t</w:t>
      </w:r>
      <w:r>
        <w:rPr>
          <w:spacing w:val="6"/>
        </w:rPr>
        <w:t>h</w:t>
      </w:r>
      <w:r>
        <w:t xml:space="preserve">e  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 xml:space="preserve">ultiple  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 xml:space="preserve">c  </w:t>
      </w:r>
      <w:r>
        <w:rPr>
          <w:spacing w:val="6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 xml:space="preserve">nt  </w:t>
      </w:r>
      <w:r>
        <w:rPr>
          <w:spacing w:val="4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 xml:space="preserve">tes  </w:t>
      </w:r>
      <w:r>
        <w:rPr>
          <w:spacing w:val="4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r</w:t>
      </w:r>
      <w:r>
        <w:rPr>
          <w:w w:val="101"/>
        </w:rPr>
        <w:t xml:space="preserve">e </w:t>
      </w:r>
      <w: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t>nted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3"/>
        </w:rPr>
        <w:t>b</w:t>
      </w:r>
      <w:r>
        <w:t>le</w:t>
      </w:r>
      <w:r>
        <w:rPr>
          <w:spacing w:val="7"/>
        </w:rPr>
        <w:t xml:space="preserve"> </w:t>
      </w:r>
      <w:r>
        <w:rPr>
          <w:spacing w:val="-5"/>
        </w:rPr>
        <w:t>4</w:t>
      </w:r>
      <w:r>
        <w:t>.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>ut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e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  <w:w w:val="101"/>
        </w:rPr>
        <w:t>t</w:t>
      </w:r>
      <w:r>
        <w:rPr>
          <w:w w:val="101"/>
        </w:rPr>
        <w:t>ati</w:t>
      </w:r>
      <w:r>
        <w:rPr>
          <w:spacing w:val="-5"/>
          <w:w w:val="101"/>
        </w:rPr>
        <w:t>v</w:t>
      </w:r>
      <w:r>
        <w:rPr>
          <w:w w:val="101"/>
        </w:rPr>
        <w:t xml:space="preserve">e </w:t>
      </w:r>
      <w:r>
        <w:t>M</w:t>
      </w:r>
      <w:r>
        <w:rPr>
          <w:spacing w:val="-3"/>
        </w:rPr>
        <w:t>A</w:t>
      </w:r>
      <w:r>
        <w:t xml:space="preserve">R </w:t>
      </w:r>
      <w:r w:rsidRPr="00386AB4">
        <w:rPr>
          <w:i/>
        </w:rPr>
        <w:t>Shigella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3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rPr>
          <w:spacing w:val="-3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0"/>
        </w:rPr>
        <w:t xml:space="preserve"> </w:t>
      </w:r>
      <w:r>
        <w:t>pl</w:t>
      </w:r>
      <w:r>
        <w:rPr>
          <w:spacing w:val="3"/>
        </w:rPr>
        <w:t>a</w:t>
      </w:r>
      <w:r>
        <w:rPr>
          <w:spacing w:val="-6"/>
        </w:rPr>
        <w:t>s</w:t>
      </w:r>
      <w:r>
        <w:t>m</w:t>
      </w:r>
      <w:r>
        <w:rPr>
          <w:spacing w:val="3"/>
        </w:rPr>
        <w:t>i</w:t>
      </w:r>
      <w:r>
        <w:t>d D</w:t>
      </w:r>
      <w:r>
        <w:rPr>
          <w:spacing w:val="-3"/>
        </w:rPr>
        <w:t>N</w:t>
      </w:r>
      <w:r>
        <w:t>A s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6"/>
        </w:rPr>
        <w:t>w</w:t>
      </w:r>
      <w:r>
        <w:rPr>
          <w:spacing w:val="-3"/>
        </w:rPr>
        <w:t>e</w:t>
      </w:r>
      <w:r>
        <w:t>d</w:t>
      </w:r>
      <w:r>
        <w:rPr>
          <w:spacing w:val="5"/>
        </w:rPr>
        <w:t xml:space="preserve"> </w:t>
      </w:r>
      <w:r>
        <w:t>mu</w:t>
      </w:r>
      <w:r>
        <w:rPr>
          <w:spacing w:val="3"/>
        </w:rPr>
        <w:t>l</w:t>
      </w:r>
      <w:r>
        <w:t>tiple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t>l</w:t>
      </w:r>
      <w:r>
        <w:rPr>
          <w:spacing w:val="3"/>
        </w:rPr>
        <w:t>a</w:t>
      </w:r>
      <w:r>
        <w:rPr>
          <w:spacing w:val="-6"/>
        </w:rPr>
        <w:t>s</w:t>
      </w:r>
      <w:r>
        <w:t>m</w:t>
      </w:r>
      <w:r>
        <w:rPr>
          <w:spacing w:val="3"/>
        </w:rPr>
        <w:t>i</w:t>
      </w:r>
      <w:r>
        <w:t>d</w:t>
      </w:r>
      <w:r>
        <w:rPr>
          <w:spacing w:val="1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a</w:t>
      </w:r>
      <w:r>
        <w:rPr>
          <w:spacing w:val="5"/>
        </w:rPr>
        <w:t>n</w:t>
      </w:r>
      <w:r>
        <w:t>ds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>f m</w:t>
      </w:r>
      <w:r>
        <w:rPr>
          <w:spacing w:val="-3"/>
        </w:rPr>
        <w:t>o</w:t>
      </w:r>
      <w:r>
        <w:t>le</w:t>
      </w:r>
      <w:r>
        <w:rPr>
          <w:spacing w:val="-5"/>
        </w:rPr>
        <w:t>c</w:t>
      </w:r>
      <w:r>
        <w:t>ular</w:t>
      </w:r>
      <w:r>
        <w:rPr>
          <w:spacing w:val="10"/>
        </w:rPr>
        <w:t xml:space="preserve"> </w:t>
      </w:r>
      <w:r>
        <w:rPr>
          <w:spacing w:val="-6"/>
        </w:rPr>
        <w:t>w</w:t>
      </w:r>
      <w:r>
        <w:rPr>
          <w:spacing w:val="-3"/>
          <w:w w:val="101"/>
        </w:rPr>
        <w:t>e</w:t>
      </w:r>
      <w:r>
        <w:t>igh</w:t>
      </w:r>
      <w:r>
        <w:rPr>
          <w:spacing w:val="3"/>
        </w:rPr>
        <w:t>t</w:t>
      </w:r>
      <w:r>
        <w:t>s r</w:t>
      </w:r>
      <w:r>
        <w:rPr>
          <w:spacing w:val="-3"/>
        </w:rPr>
        <w:t>a</w:t>
      </w:r>
      <w:r>
        <w:rPr>
          <w:spacing w:val="5"/>
        </w:rPr>
        <w:t>n</w:t>
      </w:r>
      <w:r>
        <w:t>g</w:t>
      </w:r>
      <w:r>
        <w:rPr>
          <w:spacing w:val="-3"/>
        </w:rPr>
        <w:t>i</w:t>
      </w:r>
      <w:r>
        <w:t xml:space="preserve">ng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 w:rsidR="003B1D8B">
        <w:t xml:space="preserve">m </w:t>
      </w:r>
      <w:r>
        <w:rPr>
          <w:spacing w:val="-5"/>
        </w:rPr>
        <w:t>1</w:t>
      </w:r>
      <w:r>
        <w:t>.171</w:t>
      </w:r>
      <w:r>
        <w:rPr>
          <w:spacing w:val="1"/>
        </w:rPr>
        <w:t xml:space="preserve"> </w:t>
      </w:r>
      <w:r>
        <w:t>to 23</w:t>
      </w:r>
      <w:r>
        <w:rPr>
          <w:spacing w:val="2"/>
        </w:rPr>
        <w:t>.</w:t>
      </w:r>
      <w:r>
        <w:rPr>
          <w:spacing w:val="-5"/>
        </w:rPr>
        <w:t>1</w:t>
      </w:r>
      <w:r>
        <w:t>30</w:t>
      </w:r>
      <w:r>
        <w:rPr>
          <w:spacing w:val="3"/>
        </w:rPr>
        <w:t xml:space="preserve"> </w:t>
      </w:r>
      <w:r>
        <w:t>k</w:t>
      </w:r>
      <w:r>
        <w:rPr>
          <w:spacing w:val="-5"/>
        </w:rPr>
        <w:t>b</w:t>
      </w:r>
      <w:r w:rsidR="003B1D8B">
        <w:t xml:space="preserve">. </w:t>
      </w:r>
      <w:r>
        <w:rPr>
          <w:spacing w:val="-3"/>
        </w:rPr>
        <w:t>T</w:t>
      </w:r>
      <w:r>
        <w:rPr>
          <w:spacing w:val="5"/>
        </w:rPr>
        <w:t>h</w:t>
      </w:r>
      <w:r>
        <w:t>e g</w:t>
      </w:r>
      <w:r>
        <w:rPr>
          <w:spacing w:val="-3"/>
        </w:rPr>
        <w:t>e</w:t>
      </w:r>
      <w:r>
        <w:rPr>
          <w:w w:val="101"/>
        </w:rPr>
        <w:t xml:space="preserve">l </w:t>
      </w:r>
      <w:r>
        <w:rPr>
          <w:spacing w:val="-3"/>
        </w:rPr>
        <w:t>e</w:t>
      </w:r>
      <w:r>
        <w:t>le</w:t>
      </w:r>
      <w:r>
        <w:rPr>
          <w:spacing w:val="-5"/>
        </w:rPr>
        <w:t>c</w:t>
      </w:r>
      <w:r>
        <w:t>t</w:t>
      </w:r>
      <w:r>
        <w:rPr>
          <w:spacing w:val="6"/>
        </w:rPr>
        <w:t>r</w:t>
      </w:r>
      <w:r>
        <w:rPr>
          <w:spacing w:val="-5"/>
        </w:rPr>
        <w:t>o</w:t>
      </w:r>
      <w:r>
        <w:t>p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10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-6"/>
        </w:rPr>
        <w:t>w</w:t>
      </w:r>
      <w:r>
        <w:t>i</w:t>
      </w:r>
      <w:r>
        <w:rPr>
          <w:spacing w:val="6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5"/>
        </w:rPr>
        <w:t xml:space="preserve"> </w:t>
      </w:r>
      <w:r>
        <w:t>p</w:t>
      </w:r>
      <w:r>
        <w:rPr>
          <w:spacing w:val="-3"/>
        </w:rPr>
        <w:t>l</w:t>
      </w:r>
      <w:r>
        <w:t>as</w:t>
      </w:r>
      <w:r>
        <w:rPr>
          <w:spacing w:val="-3"/>
        </w:rPr>
        <w:t>m</w:t>
      </w:r>
      <w:r>
        <w:t>id</w:t>
      </w:r>
      <w:r>
        <w:rPr>
          <w:spacing w:val="9"/>
        </w:rPr>
        <w:t xml:space="preserve"> </w:t>
      </w:r>
      <w:r>
        <w:t>D</w:t>
      </w:r>
      <w:r>
        <w:rPr>
          <w:spacing w:val="-3"/>
        </w:rPr>
        <w:t>N</w:t>
      </w:r>
      <w:r>
        <w:t>A</w:t>
      </w:r>
      <w:r>
        <w:rPr>
          <w:spacing w:val="6"/>
        </w:rPr>
        <w:t xml:space="preserve"> </w:t>
      </w:r>
      <w:r>
        <w:rPr>
          <w:spacing w:val="-10"/>
        </w:rPr>
        <w:t>f</w:t>
      </w:r>
      <w:r>
        <w:rPr>
          <w:spacing w:val="5"/>
        </w:rPr>
        <w:t>r</w:t>
      </w:r>
      <w:r>
        <w:t>a</w:t>
      </w:r>
      <w:r>
        <w:rPr>
          <w:spacing w:val="-3"/>
        </w:rPr>
        <w:t>g</w:t>
      </w:r>
      <w:r>
        <w:t>m</w:t>
      </w:r>
      <w:r>
        <w:rPr>
          <w:spacing w:val="-6"/>
        </w:rPr>
        <w:t>e</w:t>
      </w:r>
      <w:r>
        <w:rPr>
          <w:spacing w:val="5"/>
        </w:rPr>
        <w:t>n</w:t>
      </w:r>
      <w:r>
        <w:t xml:space="preserve">ts </w:t>
      </w:r>
      <w:r>
        <w:rPr>
          <w:spacing w:val="4"/>
          <w:w w:val="101"/>
        </w:rPr>
        <w:t>i</w:t>
      </w:r>
      <w:r>
        <w:t>s d</w:t>
      </w:r>
      <w:r>
        <w:rPr>
          <w:spacing w:val="-3"/>
        </w:rPr>
        <w:t>e</w:t>
      </w:r>
      <w:r>
        <w:t>pict</w:t>
      </w:r>
      <w:r>
        <w:rPr>
          <w:spacing w:val="-3"/>
        </w:rPr>
        <w:t>e</w:t>
      </w:r>
      <w:r>
        <w:t>d</w:t>
      </w:r>
      <w:r>
        <w:rPr>
          <w:spacing w:val="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figu</w:t>
      </w:r>
      <w:r>
        <w:rPr>
          <w:spacing w:val="4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1</w:t>
      </w:r>
      <w:r>
        <w:t>.</w:t>
      </w:r>
    </w:p>
    <w:p w:rsidR="007E3DDD" w:rsidRDefault="00386AB4">
      <w:pPr>
        <w:ind w:right="122" w:firstLine="427"/>
        <w:jc w:val="both"/>
        <w:sectPr w:rsidR="007E3DDD">
          <w:type w:val="continuous"/>
          <w:pgSz w:w="12240" w:h="15840"/>
          <w:pgMar w:top="760" w:right="1280" w:bottom="280" w:left="1220" w:header="720" w:footer="720" w:gutter="0"/>
          <w:cols w:num="2" w:space="720" w:equalWidth="0">
            <w:col w:w="3849" w:space="1263"/>
            <w:col w:w="4628"/>
          </w:cols>
        </w:sectPr>
      </w:pPr>
      <w:r>
        <w:t>Fig</w:t>
      </w:r>
      <w:r>
        <w:rPr>
          <w:spacing w:val="-5"/>
        </w:rPr>
        <w:t>u</w:t>
      </w:r>
      <w:r>
        <w:rPr>
          <w:spacing w:val="5"/>
        </w:rPr>
        <w:t>r</w:t>
      </w:r>
      <w:r>
        <w:t>e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-6"/>
        </w:rPr>
        <w:t>w</w:t>
      </w:r>
      <w:r>
        <w:t>s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f</w:t>
      </w:r>
      <w:r>
        <w:t>lu</w:t>
      </w:r>
      <w:r>
        <w:rPr>
          <w:spacing w:val="-3"/>
        </w:rPr>
        <w:t>o</w:t>
      </w:r>
      <w:r>
        <w:rPr>
          <w:spacing w:val="5"/>
        </w:rPr>
        <w:t>r</w:t>
      </w:r>
      <w:r>
        <w:rPr>
          <w:spacing w:val="-5"/>
        </w:rPr>
        <w:t>o</w:t>
      </w:r>
      <w:r>
        <w:t>qu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n</w:t>
      </w:r>
      <w:r>
        <w:t>e d</w:t>
      </w:r>
      <w:r>
        <w:rPr>
          <w:spacing w:val="-3"/>
        </w:rPr>
        <w:t>e</w:t>
      </w:r>
      <w:r>
        <w:rPr>
          <w:w w:val="101"/>
        </w:rPr>
        <w:t>t</w:t>
      </w:r>
      <w:r>
        <w:rPr>
          <w:spacing w:val="-6"/>
          <w:w w:val="101"/>
        </w:rPr>
        <w:t>e</w:t>
      </w:r>
      <w:r>
        <w:rPr>
          <w:spacing w:val="5"/>
        </w:rPr>
        <w:t>r</w:t>
      </w:r>
      <w:r>
        <w:rPr>
          <w:spacing w:val="-3"/>
        </w:rPr>
        <w:t>m</w:t>
      </w:r>
      <w:r>
        <w:rPr>
          <w:spacing w:val="-3"/>
          <w:w w:val="101"/>
        </w:rPr>
        <w:t>i</w:t>
      </w:r>
      <w:r>
        <w:rPr>
          <w:spacing w:val="5"/>
        </w:rPr>
        <w:t>n</w:t>
      </w:r>
      <w:r>
        <w:rPr>
          <w:spacing w:val="-3"/>
          <w:w w:val="101"/>
        </w:rPr>
        <w:t>a</w:t>
      </w:r>
      <w:r>
        <w:t xml:space="preserve">nt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 g</w:t>
      </w:r>
      <w:r>
        <w:rPr>
          <w:spacing w:val="-3"/>
        </w:rPr>
        <w:t>e</w:t>
      </w:r>
      <w:r>
        <w:rPr>
          <w:spacing w:val="5"/>
        </w:rPr>
        <w:t>n</w:t>
      </w:r>
      <w:r>
        <w:t xml:space="preserve">e </w:t>
      </w:r>
      <w:r>
        <w:rPr>
          <w:spacing w:val="-3"/>
        </w:rPr>
        <w:t>i</w:t>
      </w:r>
      <w:r>
        <w:t xml:space="preserve">n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3"/>
        </w:rPr>
        <w:t xml:space="preserve"> </w:t>
      </w:r>
      <w:r>
        <w:t>M</w:t>
      </w:r>
      <w:r>
        <w:rPr>
          <w:spacing w:val="-3"/>
        </w:rPr>
        <w:t>A</w:t>
      </w:r>
      <w:r>
        <w:t xml:space="preserve">R  </w:t>
      </w:r>
      <w:r w:rsidRPr="00386AB4">
        <w:rPr>
          <w:i/>
        </w:rPr>
        <w:t>Shigella</w:t>
      </w:r>
      <w:r>
        <w:rPr>
          <w:spacing w:val="3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</w:t>
      </w:r>
      <w:r>
        <w:rPr>
          <w:spacing w:val="-3"/>
        </w:rPr>
        <w:t>s</w:t>
      </w:r>
      <w:r>
        <w:t xml:space="preserve">. 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 xml:space="preserve">GyrA </w:t>
      </w:r>
      <w:r>
        <w:rPr>
          <w:spacing w:val="-5"/>
        </w:rPr>
        <w:t>(</w:t>
      </w:r>
      <w:r>
        <w:t>270</w:t>
      </w:r>
      <w:r>
        <w:rPr>
          <w:spacing w:val="-5"/>
        </w:rPr>
        <w:t>b</w:t>
      </w:r>
      <w:r>
        <w:t>p)</w:t>
      </w:r>
      <w:r>
        <w:rPr>
          <w:spacing w:val="23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t>e</w:t>
      </w:r>
      <w:r>
        <w:rPr>
          <w:spacing w:val="21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22"/>
        </w:rPr>
        <w:t xml:space="preserve"> </w:t>
      </w:r>
      <w:r>
        <w:t>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ted</w:t>
      </w:r>
      <w:r>
        <w:rPr>
          <w:spacing w:val="2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3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-5"/>
        </w:rPr>
        <w:t>2</w:t>
      </w:r>
      <w:r>
        <w:t xml:space="preserve">0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ati</w:t>
      </w:r>
      <w:r>
        <w:rPr>
          <w:spacing w:val="-5"/>
        </w:rPr>
        <w:t>v</w:t>
      </w:r>
      <w:r>
        <w:rPr>
          <w:spacing w:val="-3"/>
        </w:rPr>
        <w:t>e</w:t>
      </w:r>
      <w:r>
        <w:t>s’</w:t>
      </w:r>
      <w:r>
        <w:rPr>
          <w:spacing w:val="11"/>
        </w:rPr>
        <w:t xml:space="preserve"> </w:t>
      </w:r>
      <w:r>
        <w:rPr>
          <w:spacing w:val="-5"/>
        </w:rPr>
        <w:t>f</w:t>
      </w:r>
      <w:r>
        <w:t>lu</w:t>
      </w:r>
      <w:r>
        <w:rPr>
          <w:spacing w:val="-3"/>
        </w:rPr>
        <w:t>o</w:t>
      </w:r>
      <w:r>
        <w:rPr>
          <w:spacing w:val="5"/>
        </w:rPr>
        <w:t>r</w:t>
      </w:r>
      <w:r>
        <w:rPr>
          <w:spacing w:val="-5"/>
        </w:rPr>
        <w:t>o</w:t>
      </w:r>
      <w:r>
        <w:t>qui</w:t>
      </w:r>
      <w:r>
        <w:rPr>
          <w:spacing w:val="6"/>
        </w:rPr>
        <w:t>n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n</w:t>
      </w:r>
      <w:r>
        <w:t>e (</w:t>
      </w:r>
      <w:r>
        <w:rPr>
          <w:spacing w:val="-3"/>
        </w:rPr>
        <w:t>c</w:t>
      </w:r>
      <w:r>
        <w:t>i</w:t>
      </w:r>
      <w:r>
        <w:rPr>
          <w:spacing w:val="-3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7"/>
        </w:rPr>
        <w:t xml:space="preserve"> </w:t>
      </w:r>
      <w:r>
        <w:rPr>
          <w:spacing w:val="-3"/>
          <w:w w:val="101"/>
        </w:rPr>
        <w:t>a</w:t>
      </w:r>
      <w:r>
        <w:t>nd o</w:t>
      </w:r>
      <w:r>
        <w:rPr>
          <w:spacing w:val="-5"/>
        </w:rPr>
        <w:t>f</w:t>
      </w:r>
      <w:r>
        <w:t>l</w:t>
      </w:r>
      <w:r>
        <w:rPr>
          <w:spacing w:val="-3"/>
        </w:rPr>
        <w:t>o</w:t>
      </w:r>
      <w:r>
        <w:t>xaci</w:t>
      </w:r>
      <w:r>
        <w:rPr>
          <w:spacing w:val="5"/>
        </w:rPr>
        <w:t>n</w:t>
      </w:r>
      <w:r>
        <w:t>)</w:t>
      </w:r>
      <w:r>
        <w:rPr>
          <w:spacing w:val="-2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5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1"/>
        </w:rPr>
        <w:t xml:space="preserve"> </w:t>
      </w:r>
      <w:r w:rsidR="00E11A5E">
        <w:t>meanwhile</w:t>
      </w:r>
      <w:r>
        <w:t>,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ly </w:t>
      </w:r>
      <w:r>
        <w:rPr>
          <w:spacing w:val="-5"/>
        </w:rPr>
        <w:t>o</w:t>
      </w:r>
      <w:r>
        <w:rPr>
          <w:spacing w:val="5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43"/>
        </w:rPr>
        <w:t xml:space="preserve"> </w:t>
      </w:r>
      <w:r>
        <w:rPr>
          <w:spacing w:val="5"/>
        </w:rPr>
        <w:t>h</w:t>
      </w:r>
      <w:r>
        <w:t>a</w:t>
      </w:r>
      <w:r>
        <w:rPr>
          <w:spacing w:val="-3"/>
        </w:rPr>
        <w:t>b</w:t>
      </w:r>
      <w:r>
        <w:rPr>
          <w:spacing w:val="-5"/>
        </w:rPr>
        <w:t>o</w:t>
      </w:r>
      <w:r>
        <w:t>u</w:t>
      </w:r>
      <w:r>
        <w:rPr>
          <w:spacing w:val="5"/>
        </w:rPr>
        <w:t>r</w:t>
      </w:r>
      <w:r>
        <w:rPr>
          <w:spacing w:val="-3"/>
        </w:rPr>
        <w:t>e</w:t>
      </w:r>
      <w:r>
        <w:t xml:space="preserve">d </w:t>
      </w:r>
      <w:r w:rsidR="00E11A5E">
        <w:rPr>
          <w:spacing w:val="-6"/>
        </w:rPr>
        <w:t>s</w:t>
      </w:r>
      <w:r>
        <w:t>hi</w:t>
      </w:r>
      <w:r>
        <w:rPr>
          <w:spacing w:val="-3"/>
        </w:rPr>
        <w:t>g</w:t>
      </w:r>
      <w:r>
        <w:t>a-</w:t>
      </w:r>
      <w:r w:rsidR="00E11A5E">
        <w:rPr>
          <w:spacing w:val="3"/>
        </w:rPr>
        <w:t>t</w:t>
      </w:r>
      <w:r>
        <w:rPr>
          <w:spacing w:val="-5"/>
        </w:rPr>
        <w:t>o</w:t>
      </w:r>
      <w:r>
        <w:t>x</w:t>
      </w:r>
      <w:r>
        <w:rPr>
          <w:spacing w:val="-3"/>
        </w:rPr>
        <w:t>i</w:t>
      </w:r>
      <w:r w:rsidR="00E11A5E">
        <w:t xml:space="preserve">n </w:t>
      </w:r>
      <w:r>
        <w:t>(s</w:t>
      </w:r>
      <w:r>
        <w:rPr>
          <w:spacing w:val="-5"/>
        </w:rPr>
        <w:t>t</w:t>
      </w:r>
      <w:r>
        <w:rPr>
          <w:spacing w:val="2"/>
        </w:rPr>
        <w:t>x</w:t>
      </w:r>
      <w:r>
        <w:t>)</w:t>
      </w:r>
      <w:r>
        <w:rPr>
          <w:spacing w:val="34"/>
        </w:rPr>
        <w:t xml:space="preserve"> </w:t>
      </w:r>
      <w:r>
        <w:t>g</w:t>
      </w:r>
      <w:r>
        <w:rPr>
          <w:spacing w:val="-3"/>
        </w:rPr>
        <w:t>e</w:t>
      </w:r>
      <w:r>
        <w:rPr>
          <w:spacing w:val="5"/>
        </w:rPr>
        <w:t>n</w:t>
      </w:r>
      <w:r>
        <w:t>e</w:t>
      </w:r>
      <w:r>
        <w:rPr>
          <w:spacing w:val="43"/>
        </w:rPr>
        <w:t xml:space="preserve"> </w:t>
      </w:r>
      <w:r>
        <w:t>(Fig</w:t>
      </w:r>
      <w:r>
        <w:rPr>
          <w:spacing w:val="-5"/>
        </w:rPr>
        <w:t>u</w:t>
      </w:r>
      <w:r>
        <w:rPr>
          <w:spacing w:val="5"/>
        </w:rPr>
        <w:t>r</w:t>
      </w:r>
      <w:r>
        <w:t>e</w:t>
      </w:r>
      <w:r>
        <w:rPr>
          <w:spacing w:val="43"/>
        </w:rPr>
        <w:t xml:space="preserve"> </w:t>
      </w:r>
      <w:r>
        <w:t>3</w:t>
      </w:r>
      <w:r>
        <w:rPr>
          <w:spacing w:val="-5"/>
        </w:rPr>
        <w:t>)</w:t>
      </w:r>
      <w:r>
        <w:t>. All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7"/>
        </w:rPr>
        <w:t>w</w:t>
      </w:r>
      <w:r>
        <w:rPr>
          <w:spacing w:val="-3"/>
        </w:rPr>
        <w:t>e</w:t>
      </w:r>
      <w:r>
        <w:rPr>
          <w:spacing w:val="5"/>
        </w:rPr>
        <w:t>n</w:t>
      </w:r>
      <w:r>
        <w:t>ty</w:t>
      </w:r>
      <w:r>
        <w:rPr>
          <w:spacing w:val="1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e</w:t>
      </w:r>
      <w:r>
        <w:t>t</w:t>
      </w:r>
      <w:r>
        <w:rPr>
          <w:spacing w:val="3"/>
        </w:rPr>
        <w:t>a</w:t>
      </w:r>
      <w:r>
        <w:t>-l</w:t>
      </w:r>
      <w:r>
        <w:rPr>
          <w:spacing w:val="3"/>
        </w:rPr>
        <w:t>a</w:t>
      </w:r>
      <w:r>
        <w:rPr>
          <w:spacing w:val="-3"/>
        </w:rPr>
        <w:t>c</w:t>
      </w:r>
      <w:r>
        <w:t>tam</w:t>
      </w:r>
      <w:r>
        <w:rPr>
          <w:spacing w:val="9"/>
        </w:rPr>
        <w:t xml:space="preserve"> </w:t>
      </w:r>
      <w:r>
        <w:t>(</w:t>
      </w:r>
      <w:r>
        <w:rPr>
          <w:spacing w:val="-3"/>
        </w:rPr>
        <w:t>a</w:t>
      </w:r>
      <w:r>
        <w:t>m</w:t>
      </w:r>
      <w:r>
        <w:rPr>
          <w:spacing w:val="-3"/>
        </w:rPr>
        <w:t>o</w:t>
      </w:r>
      <w:r>
        <w:t>xici</w:t>
      </w:r>
      <w:r>
        <w:rPr>
          <w:spacing w:val="-3"/>
        </w:rPr>
        <w:t>l</w:t>
      </w:r>
      <w:r>
        <w:t>lin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"/>
        </w:rPr>
        <w:t xml:space="preserve"> </w:t>
      </w:r>
      <w:r>
        <w:t>au</w:t>
      </w:r>
      <w:r>
        <w:rPr>
          <w:spacing w:val="-6"/>
        </w:rPr>
        <w:t>g</w:t>
      </w:r>
      <w:r>
        <w:t>ment</w:t>
      </w:r>
      <w:r>
        <w:rPr>
          <w:spacing w:val="-3"/>
        </w:rPr>
        <w:t>i</w:t>
      </w:r>
      <w:r>
        <w:t xml:space="preserve">n)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t>t</w:t>
      </w:r>
      <w:r>
        <w:rPr>
          <w:spacing w:val="4"/>
        </w:rPr>
        <w:t xml:space="preserve"> </w:t>
      </w:r>
      <w:r w:rsidRPr="00386AB4">
        <w:rPr>
          <w:i/>
        </w:rPr>
        <w:t>Shigella</w:t>
      </w:r>
      <w:r w:rsidR="00E11A5E">
        <w:rPr>
          <w:i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3"/>
        </w:rPr>
        <w:t xml:space="preserve"> </w:t>
      </w:r>
      <w:r>
        <w:t>s</w:t>
      </w:r>
      <w:r>
        <w:rPr>
          <w:spacing w:val="-5"/>
        </w:rPr>
        <w:t>c</w:t>
      </w:r>
      <w:r>
        <w:rPr>
          <w:spacing w:val="5"/>
        </w:rPr>
        <w:t>r</w:t>
      </w:r>
      <w:r>
        <w:rPr>
          <w:spacing w:val="-3"/>
        </w:rPr>
        <w:t>ee</w:t>
      </w:r>
      <w:r>
        <w:rPr>
          <w:spacing w:val="5"/>
        </w:rPr>
        <w:t>n</w:t>
      </w:r>
      <w:r>
        <w:rPr>
          <w:spacing w:val="-3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d</w:t>
      </w:r>
      <w:r>
        <w:t>id</w:t>
      </w:r>
      <w:r>
        <w:rPr>
          <w:spacing w:val="1"/>
        </w:rPr>
        <w:t xml:space="preserve"> </w:t>
      </w:r>
      <w:r>
        <w:rPr>
          <w:spacing w:val="5"/>
        </w:rPr>
        <w:t>n</w:t>
      </w:r>
      <w:r>
        <w:rPr>
          <w:spacing w:val="-5"/>
        </w:rPr>
        <w:t>o</w:t>
      </w:r>
      <w:r>
        <w:t>t</w:t>
      </w:r>
      <w:r>
        <w:rPr>
          <w:spacing w:val="2"/>
        </w:rPr>
        <w:t xml:space="preserve"> </w:t>
      </w:r>
      <w:r>
        <w:t>h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5"/>
        </w:rPr>
        <w:t>bo</w:t>
      </w:r>
      <w:r>
        <w:t xml:space="preserve">ur </w:t>
      </w:r>
      <w:r>
        <w:rPr>
          <w:w w:val="95"/>
        </w:rPr>
        <w:t>B</w:t>
      </w:r>
      <w:r>
        <w:rPr>
          <w:spacing w:val="3"/>
          <w:w w:val="95"/>
        </w:rPr>
        <w:t>l</w:t>
      </w:r>
      <w:r>
        <w:rPr>
          <w:w w:val="95"/>
        </w:rPr>
        <w:t>aC</w:t>
      </w:r>
      <w:r>
        <w:rPr>
          <w:spacing w:val="-7"/>
          <w:w w:val="95"/>
        </w:rPr>
        <w:t>T</w:t>
      </w:r>
      <w:r>
        <w:rPr>
          <w:w w:val="95"/>
        </w:rPr>
        <w:t>X</w:t>
      </w:r>
      <w:r>
        <w:rPr>
          <w:spacing w:val="10"/>
          <w:w w:val="95"/>
        </w:rPr>
        <w:t xml:space="preserve"> </w:t>
      </w:r>
      <w:r>
        <w:rPr>
          <w:spacing w:val="2"/>
          <w:w w:val="95"/>
        </w:rPr>
        <w:t>g</w:t>
      </w:r>
      <w:r>
        <w:rPr>
          <w:spacing w:val="-8"/>
          <w:w w:val="101"/>
        </w:rPr>
        <w:t>e</w:t>
      </w:r>
      <w:r>
        <w:rPr>
          <w:spacing w:val="5"/>
        </w:rPr>
        <w:t>n</w:t>
      </w:r>
      <w:r>
        <w:rPr>
          <w:spacing w:val="-3"/>
          <w:w w:val="101"/>
        </w:rPr>
        <w:t>e</w:t>
      </w:r>
      <w:r>
        <w:t>.</w:t>
      </w:r>
    </w:p>
    <w:p w:rsidR="007E3DDD" w:rsidRDefault="007E3DDD">
      <w:pPr>
        <w:spacing w:before="6" w:line="100" w:lineRule="exact"/>
        <w:rPr>
          <w:sz w:val="11"/>
          <w:szCs w:val="11"/>
        </w:rPr>
      </w:pPr>
    </w:p>
    <w:p w:rsidR="007E3DDD" w:rsidRDefault="007E3DDD">
      <w:pPr>
        <w:spacing w:line="200" w:lineRule="exact"/>
      </w:pPr>
    </w:p>
    <w:p w:rsidR="007E3DDD" w:rsidRDefault="00CF5990">
      <w:pPr>
        <w:ind w:left="133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165.75pt">
            <v:imagedata r:id="rId11" o:title=""/>
          </v:shape>
        </w:pict>
      </w:r>
    </w:p>
    <w:p w:rsidR="007E3DDD" w:rsidRDefault="00386AB4">
      <w:pPr>
        <w:spacing w:line="160" w:lineRule="exact"/>
        <w:ind w:left="220"/>
        <w:rPr>
          <w:sz w:val="16"/>
          <w:szCs w:val="16"/>
        </w:rPr>
      </w:pPr>
      <w:r>
        <w:rPr>
          <w:sz w:val="16"/>
          <w:szCs w:val="16"/>
        </w:rPr>
        <w:t>F</w:t>
      </w:r>
      <w:r>
        <w:rPr>
          <w:spacing w:val="-3"/>
          <w:sz w:val="16"/>
          <w:szCs w:val="16"/>
        </w:rPr>
        <w:t>i</w:t>
      </w:r>
      <w:r>
        <w:rPr>
          <w:spacing w:val="-2"/>
          <w:sz w:val="16"/>
          <w:szCs w:val="16"/>
        </w:rPr>
        <w:t>g</w:t>
      </w:r>
      <w:r>
        <w:rPr>
          <w:spacing w:val="2"/>
          <w:sz w:val="16"/>
          <w:szCs w:val="16"/>
        </w:rPr>
        <w:t>u</w:t>
      </w:r>
      <w:r>
        <w:rPr>
          <w:spacing w:val="5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-8"/>
          <w:sz w:val="16"/>
          <w:szCs w:val="16"/>
        </w:rPr>
        <w:t xml:space="preserve"> </w:t>
      </w:r>
      <w:r>
        <w:rPr>
          <w:sz w:val="16"/>
          <w:szCs w:val="16"/>
        </w:rPr>
        <w:t>1:</w:t>
      </w:r>
      <w:r>
        <w:rPr>
          <w:spacing w:val="4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T</w:t>
      </w:r>
      <w:r>
        <w:rPr>
          <w:spacing w:val="-2"/>
          <w:sz w:val="16"/>
          <w:szCs w:val="16"/>
        </w:rPr>
        <w:t>h</w:t>
      </w:r>
      <w:r>
        <w:rPr>
          <w:sz w:val="16"/>
          <w:szCs w:val="16"/>
        </w:rPr>
        <w:t>e</w:t>
      </w:r>
      <w:r>
        <w:rPr>
          <w:spacing w:val="-2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g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l</w:t>
      </w:r>
      <w:r>
        <w:rPr>
          <w:spacing w:val="5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e</w:t>
      </w:r>
      <w:r>
        <w:rPr>
          <w:spacing w:val="4"/>
          <w:sz w:val="16"/>
          <w:szCs w:val="16"/>
        </w:rPr>
        <w:t>l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ctr</w:t>
      </w:r>
      <w:r>
        <w:rPr>
          <w:spacing w:val="3"/>
          <w:sz w:val="16"/>
          <w:szCs w:val="16"/>
        </w:rPr>
        <w:t>o</w:t>
      </w:r>
      <w:r>
        <w:rPr>
          <w:sz w:val="16"/>
          <w:szCs w:val="16"/>
        </w:rPr>
        <w:t>pho</w:t>
      </w:r>
      <w:r>
        <w:rPr>
          <w:spacing w:val="2"/>
          <w:sz w:val="16"/>
          <w:szCs w:val="16"/>
        </w:rPr>
        <w:t>r</w:t>
      </w:r>
      <w:r>
        <w:rPr>
          <w:sz w:val="16"/>
          <w:szCs w:val="16"/>
        </w:rPr>
        <w:t>e</w:t>
      </w:r>
      <w:r>
        <w:rPr>
          <w:spacing w:val="2"/>
          <w:sz w:val="16"/>
          <w:szCs w:val="16"/>
        </w:rPr>
        <w:t>s</w:t>
      </w:r>
      <w:r>
        <w:rPr>
          <w:spacing w:val="4"/>
          <w:sz w:val="16"/>
          <w:szCs w:val="16"/>
        </w:rPr>
        <w:t>i</w:t>
      </w:r>
      <w:r>
        <w:rPr>
          <w:sz w:val="16"/>
          <w:szCs w:val="16"/>
        </w:rPr>
        <w:t>s</w:t>
      </w:r>
      <w:r>
        <w:rPr>
          <w:spacing w:val="-11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-5"/>
          <w:sz w:val="16"/>
          <w:szCs w:val="16"/>
        </w:rPr>
        <w:t xml:space="preserve"> </w:t>
      </w:r>
      <w:r>
        <w:rPr>
          <w:spacing w:val="4"/>
          <w:sz w:val="16"/>
          <w:szCs w:val="16"/>
        </w:rPr>
        <w:t>t</w:t>
      </w:r>
      <w:r>
        <w:rPr>
          <w:sz w:val="16"/>
          <w:szCs w:val="16"/>
        </w:rPr>
        <w:t xml:space="preserve">he </w:t>
      </w:r>
      <w:r>
        <w:rPr>
          <w:spacing w:val="-2"/>
          <w:sz w:val="16"/>
          <w:szCs w:val="16"/>
        </w:rPr>
        <w:t>p</w:t>
      </w:r>
      <w:r>
        <w:rPr>
          <w:sz w:val="16"/>
          <w:szCs w:val="16"/>
        </w:rPr>
        <w:t>l</w:t>
      </w:r>
      <w:r>
        <w:rPr>
          <w:spacing w:val="6"/>
          <w:sz w:val="16"/>
          <w:szCs w:val="16"/>
        </w:rPr>
        <w:t>a</w:t>
      </w:r>
      <w:r>
        <w:rPr>
          <w:sz w:val="16"/>
          <w:szCs w:val="16"/>
        </w:rPr>
        <w:t>s</w:t>
      </w:r>
      <w:r>
        <w:rPr>
          <w:spacing w:val="-2"/>
          <w:sz w:val="16"/>
          <w:szCs w:val="16"/>
        </w:rPr>
        <w:t>m</w:t>
      </w:r>
      <w:r>
        <w:rPr>
          <w:spacing w:val="4"/>
          <w:sz w:val="16"/>
          <w:szCs w:val="16"/>
        </w:rPr>
        <w:t>i</w:t>
      </w:r>
      <w:r>
        <w:rPr>
          <w:sz w:val="16"/>
          <w:szCs w:val="16"/>
        </w:rPr>
        <w:t>d</w:t>
      </w:r>
      <w:r>
        <w:rPr>
          <w:spacing w:val="-9"/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>
        <w:rPr>
          <w:spacing w:val="6"/>
          <w:sz w:val="16"/>
          <w:szCs w:val="16"/>
        </w:rPr>
        <w:t>N</w:t>
      </w:r>
      <w:r>
        <w:rPr>
          <w:sz w:val="16"/>
          <w:szCs w:val="16"/>
        </w:rPr>
        <w:t>A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fra</w:t>
      </w:r>
      <w:r>
        <w:rPr>
          <w:spacing w:val="4"/>
          <w:sz w:val="16"/>
          <w:szCs w:val="16"/>
        </w:rPr>
        <w:t>g</w:t>
      </w:r>
      <w:r>
        <w:rPr>
          <w:sz w:val="16"/>
          <w:szCs w:val="16"/>
        </w:rPr>
        <w:t>men</w:t>
      </w:r>
      <w:r>
        <w:rPr>
          <w:spacing w:val="5"/>
          <w:sz w:val="16"/>
          <w:szCs w:val="16"/>
        </w:rPr>
        <w:t>t</w:t>
      </w:r>
      <w:r>
        <w:rPr>
          <w:spacing w:val="-4"/>
          <w:sz w:val="16"/>
          <w:szCs w:val="16"/>
        </w:rPr>
        <w:t>s</w:t>
      </w:r>
      <w:r>
        <w:rPr>
          <w:sz w:val="16"/>
          <w:szCs w:val="16"/>
        </w:rPr>
        <w:t>.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La</w:t>
      </w:r>
      <w:r>
        <w:rPr>
          <w:spacing w:val="3"/>
          <w:sz w:val="16"/>
          <w:szCs w:val="16"/>
        </w:rPr>
        <w:t>n</w:t>
      </w:r>
      <w:r>
        <w:rPr>
          <w:sz w:val="16"/>
          <w:szCs w:val="16"/>
        </w:rPr>
        <w:t>e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M: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DNA</w:t>
      </w:r>
      <w:r>
        <w:rPr>
          <w:spacing w:val="-1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m</w:t>
      </w:r>
      <w:r>
        <w:rPr>
          <w:sz w:val="16"/>
          <w:szCs w:val="16"/>
        </w:rPr>
        <w:t>ar</w:t>
      </w:r>
      <w:r>
        <w:rPr>
          <w:spacing w:val="9"/>
          <w:sz w:val="16"/>
          <w:szCs w:val="16"/>
        </w:rPr>
        <w:t>k</w:t>
      </w:r>
      <w:r>
        <w:rPr>
          <w:spacing w:val="-3"/>
          <w:sz w:val="16"/>
          <w:szCs w:val="16"/>
        </w:rPr>
        <w:t>e</w:t>
      </w:r>
      <w:r>
        <w:rPr>
          <w:sz w:val="16"/>
          <w:szCs w:val="16"/>
        </w:rPr>
        <w:t>r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spacing w:val="5"/>
          <w:sz w:val="16"/>
          <w:szCs w:val="16"/>
        </w:rPr>
        <w:t>H</w:t>
      </w:r>
      <w:r>
        <w:rPr>
          <w:sz w:val="16"/>
          <w:szCs w:val="16"/>
        </w:rPr>
        <w:t>ind</w:t>
      </w:r>
      <w:r>
        <w:rPr>
          <w:spacing w:val="-4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I</w:t>
      </w:r>
      <w:r>
        <w:rPr>
          <w:sz w:val="16"/>
          <w:szCs w:val="16"/>
        </w:rPr>
        <w:t>II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digest)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2</w:t>
      </w:r>
      <w:r>
        <w:rPr>
          <w:spacing w:val="4"/>
          <w:sz w:val="16"/>
          <w:szCs w:val="16"/>
        </w:rPr>
        <w:t>3</w:t>
      </w:r>
      <w:r>
        <w:rPr>
          <w:sz w:val="16"/>
          <w:szCs w:val="16"/>
        </w:rPr>
        <w:t>.1</w:t>
      </w:r>
      <w:r>
        <w:rPr>
          <w:spacing w:val="1"/>
          <w:sz w:val="16"/>
          <w:szCs w:val="16"/>
        </w:rPr>
        <w:t xml:space="preserve"> </w:t>
      </w:r>
      <w:r>
        <w:rPr>
          <w:spacing w:val="-4"/>
          <w:sz w:val="16"/>
          <w:szCs w:val="16"/>
        </w:rPr>
        <w:t>K</w:t>
      </w:r>
      <w:r>
        <w:rPr>
          <w:spacing w:val="2"/>
          <w:sz w:val="16"/>
          <w:szCs w:val="16"/>
        </w:rPr>
        <w:t>b</w:t>
      </w:r>
      <w:r>
        <w:rPr>
          <w:sz w:val="16"/>
          <w:szCs w:val="16"/>
        </w:rPr>
        <w:t>,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L</w:t>
      </w:r>
      <w:r>
        <w:rPr>
          <w:spacing w:val="6"/>
          <w:sz w:val="16"/>
          <w:szCs w:val="16"/>
        </w:rPr>
        <w:t>a</w:t>
      </w:r>
      <w:r>
        <w:rPr>
          <w:spacing w:val="2"/>
          <w:sz w:val="16"/>
          <w:szCs w:val="16"/>
        </w:rPr>
        <w:t>n</w:t>
      </w:r>
      <w:r>
        <w:rPr>
          <w:sz w:val="16"/>
          <w:szCs w:val="16"/>
        </w:rPr>
        <w:t>es</w:t>
      </w:r>
      <w:r>
        <w:rPr>
          <w:spacing w:val="-8"/>
          <w:sz w:val="16"/>
          <w:szCs w:val="16"/>
        </w:rPr>
        <w:t xml:space="preserve"> </w:t>
      </w:r>
      <w:r>
        <w:rPr>
          <w:spacing w:val="7"/>
          <w:sz w:val="16"/>
          <w:szCs w:val="16"/>
        </w:rPr>
        <w:t>1</w:t>
      </w:r>
      <w:r>
        <w:rPr>
          <w:spacing w:val="-5"/>
          <w:sz w:val="16"/>
          <w:szCs w:val="16"/>
        </w:rPr>
        <w:t>-</w:t>
      </w:r>
      <w:r>
        <w:rPr>
          <w:spacing w:val="2"/>
          <w:sz w:val="16"/>
          <w:szCs w:val="16"/>
        </w:rPr>
        <w:t>2</w:t>
      </w:r>
      <w:r>
        <w:rPr>
          <w:sz w:val="16"/>
          <w:szCs w:val="16"/>
        </w:rPr>
        <w:t>0-</w:t>
      </w:r>
      <w:r>
        <w:rPr>
          <w:spacing w:val="-7"/>
          <w:sz w:val="16"/>
          <w:szCs w:val="16"/>
        </w:rPr>
        <w:t xml:space="preserve"> </w:t>
      </w:r>
      <w:r w:rsidRPr="00386AB4">
        <w:rPr>
          <w:i/>
          <w:spacing w:val="2"/>
          <w:sz w:val="16"/>
          <w:szCs w:val="16"/>
        </w:rPr>
        <w:t>Shigella</w:t>
      </w:r>
      <w:r>
        <w:rPr>
          <w:spacing w:val="3"/>
          <w:sz w:val="16"/>
          <w:szCs w:val="16"/>
        </w:rPr>
        <w:t>i</w:t>
      </w:r>
      <w:r>
        <w:rPr>
          <w:sz w:val="16"/>
          <w:szCs w:val="16"/>
        </w:rPr>
        <w:t>so</w:t>
      </w:r>
      <w:r>
        <w:rPr>
          <w:spacing w:val="-2"/>
          <w:sz w:val="16"/>
          <w:szCs w:val="16"/>
        </w:rPr>
        <w:t>l</w:t>
      </w:r>
      <w:r>
        <w:rPr>
          <w:sz w:val="16"/>
          <w:szCs w:val="16"/>
        </w:rPr>
        <w:t>a</w:t>
      </w:r>
      <w:r>
        <w:rPr>
          <w:spacing w:val="6"/>
          <w:sz w:val="16"/>
          <w:szCs w:val="16"/>
        </w:rPr>
        <w:t>t</w:t>
      </w:r>
      <w:r>
        <w:rPr>
          <w:sz w:val="16"/>
          <w:szCs w:val="16"/>
        </w:rPr>
        <w:t>es.</w:t>
      </w:r>
    </w:p>
    <w:p w:rsidR="007E3DDD" w:rsidRDefault="007E3DDD">
      <w:pPr>
        <w:spacing w:before="4" w:line="120" w:lineRule="exact"/>
        <w:rPr>
          <w:sz w:val="12"/>
          <w:szCs w:val="12"/>
        </w:rPr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3C202C">
      <w:pPr>
        <w:spacing w:line="180" w:lineRule="exact"/>
        <w:ind w:left="220" w:right="136"/>
        <w:rPr>
          <w:sz w:val="16"/>
          <w:szCs w:val="16"/>
        </w:rPr>
        <w:sectPr w:rsidR="007E3DDD">
          <w:type w:val="continuous"/>
          <w:pgSz w:w="12240" w:h="15840"/>
          <w:pgMar w:top="760" w:right="1280" w:bottom="280" w:left="1220" w:header="720" w:footer="720" w:gutter="0"/>
          <w:cols w:space="720"/>
        </w:sectPr>
      </w:pPr>
      <w:r w:rsidRPr="003C202C">
        <w:pict>
          <v:shape id="_x0000_s2051" type="#_x0000_t75" style="position:absolute;left:0;text-align:left;margin-left:132.95pt;margin-top:-166pt;width:346.1pt;height:166.1pt;z-index:-251657728;mso-position-horizontal-relative:page">
            <v:imagedata r:id="rId12" o:title=""/>
            <w10:wrap anchorx="page"/>
          </v:shape>
        </w:pict>
      </w:r>
      <w:r w:rsidR="00386AB4">
        <w:rPr>
          <w:sz w:val="16"/>
          <w:szCs w:val="16"/>
        </w:rPr>
        <w:t>F</w:t>
      </w:r>
      <w:r w:rsidR="00386AB4">
        <w:rPr>
          <w:spacing w:val="-3"/>
          <w:sz w:val="16"/>
          <w:szCs w:val="16"/>
        </w:rPr>
        <w:t>i</w:t>
      </w:r>
      <w:r w:rsidR="00386AB4">
        <w:rPr>
          <w:spacing w:val="-2"/>
          <w:sz w:val="16"/>
          <w:szCs w:val="16"/>
        </w:rPr>
        <w:t>g</w:t>
      </w:r>
      <w:r w:rsidR="00386AB4">
        <w:rPr>
          <w:spacing w:val="2"/>
          <w:sz w:val="16"/>
          <w:szCs w:val="16"/>
        </w:rPr>
        <w:t>u</w:t>
      </w:r>
      <w:r w:rsidR="00386AB4">
        <w:rPr>
          <w:spacing w:val="5"/>
          <w:sz w:val="16"/>
          <w:szCs w:val="16"/>
        </w:rPr>
        <w:t>r</w:t>
      </w:r>
      <w:r w:rsidR="00386AB4">
        <w:rPr>
          <w:sz w:val="16"/>
          <w:szCs w:val="16"/>
        </w:rPr>
        <w:t>e</w:t>
      </w:r>
      <w:r w:rsidR="00386AB4">
        <w:rPr>
          <w:spacing w:val="1"/>
          <w:sz w:val="16"/>
          <w:szCs w:val="16"/>
        </w:rPr>
        <w:t xml:space="preserve"> </w:t>
      </w:r>
      <w:r w:rsidR="00386AB4">
        <w:rPr>
          <w:spacing w:val="2"/>
          <w:sz w:val="16"/>
          <w:szCs w:val="16"/>
        </w:rPr>
        <w:t>2</w:t>
      </w:r>
      <w:r w:rsidR="00386AB4">
        <w:rPr>
          <w:sz w:val="16"/>
          <w:szCs w:val="16"/>
        </w:rPr>
        <w:t>:</w:t>
      </w:r>
      <w:r w:rsidR="00386AB4">
        <w:rPr>
          <w:spacing w:val="6"/>
          <w:sz w:val="16"/>
          <w:szCs w:val="16"/>
        </w:rPr>
        <w:t xml:space="preserve"> </w:t>
      </w:r>
      <w:r w:rsidR="00386AB4">
        <w:rPr>
          <w:spacing w:val="4"/>
          <w:sz w:val="16"/>
          <w:szCs w:val="16"/>
        </w:rPr>
        <w:t>T</w:t>
      </w:r>
      <w:r w:rsidR="00386AB4">
        <w:rPr>
          <w:sz w:val="16"/>
          <w:szCs w:val="16"/>
        </w:rPr>
        <w:t>he</w:t>
      </w:r>
      <w:r w:rsidR="00386AB4">
        <w:rPr>
          <w:spacing w:val="4"/>
          <w:sz w:val="16"/>
          <w:szCs w:val="16"/>
        </w:rPr>
        <w:t xml:space="preserve"> </w:t>
      </w:r>
      <w:r w:rsidR="00386AB4">
        <w:rPr>
          <w:spacing w:val="2"/>
          <w:sz w:val="16"/>
          <w:szCs w:val="16"/>
        </w:rPr>
        <w:t>d</w:t>
      </w:r>
      <w:r w:rsidR="00386AB4">
        <w:rPr>
          <w:spacing w:val="-3"/>
          <w:sz w:val="16"/>
          <w:szCs w:val="16"/>
        </w:rPr>
        <w:t>e</w:t>
      </w:r>
      <w:r w:rsidR="00386AB4">
        <w:rPr>
          <w:spacing w:val="4"/>
          <w:sz w:val="16"/>
          <w:szCs w:val="16"/>
        </w:rPr>
        <w:t>t</w:t>
      </w:r>
      <w:r w:rsidR="00386AB4">
        <w:rPr>
          <w:sz w:val="16"/>
          <w:szCs w:val="16"/>
        </w:rPr>
        <w:t>ecti</w:t>
      </w:r>
      <w:r w:rsidR="00386AB4">
        <w:rPr>
          <w:spacing w:val="4"/>
          <w:sz w:val="16"/>
          <w:szCs w:val="16"/>
        </w:rPr>
        <w:t>o</w:t>
      </w:r>
      <w:r w:rsidR="00386AB4">
        <w:rPr>
          <w:sz w:val="16"/>
          <w:szCs w:val="16"/>
        </w:rPr>
        <w:t xml:space="preserve">n </w:t>
      </w:r>
      <w:r w:rsidR="00386AB4">
        <w:rPr>
          <w:spacing w:val="2"/>
          <w:sz w:val="16"/>
          <w:szCs w:val="16"/>
        </w:rPr>
        <w:t>o</w:t>
      </w:r>
      <w:r w:rsidR="00386AB4">
        <w:rPr>
          <w:sz w:val="16"/>
          <w:szCs w:val="16"/>
        </w:rPr>
        <w:t>f</w:t>
      </w:r>
      <w:r w:rsidR="00386AB4">
        <w:rPr>
          <w:spacing w:val="7"/>
          <w:sz w:val="16"/>
          <w:szCs w:val="16"/>
        </w:rPr>
        <w:t xml:space="preserve"> </w:t>
      </w:r>
      <w:r w:rsidR="00386AB4">
        <w:rPr>
          <w:sz w:val="16"/>
          <w:szCs w:val="16"/>
        </w:rPr>
        <w:t>the</w:t>
      </w:r>
      <w:r w:rsidR="00386AB4">
        <w:rPr>
          <w:spacing w:val="4"/>
          <w:sz w:val="16"/>
          <w:szCs w:val="16"/>
        </w:rPr>
        <w:t xml:space="preserve"> </w:t>
      </w:r>
      <w:r w:rsidR="00386AB4">
        <w:rPr>
          <w:spacing w:val="2"/>
          <w:w w:val="93"/>
          <w:sz w:val="16"/>
          <w:szCs w:val="16"/>
        </w:rPr>
        <w:t>g</w:t>
      </w:r>
      <w:r w:rsidR="00386AB4">
        <w:rPr>
          <w:w w:val="93"/>
          <w:sz w:val="16"/>
          <w:szCs w:val="16"/>
        </w:rPr>
        <w:t>y</w:t>
      </w:r>
      <w:r w:rsidR="00386AB4">
        <w:rPr>
          <w:spacing w:val="2"/>
          <w:w w:val="93"/>
          <w:sz w:val="16"/>
          <w:szCs w:val="16"/>
        </w:rPr>
        <w:t>r</w:t>
      </w:r>
      <w:r w:rsidR="00386AB4">
        <w:rPr>
          <w:w w:val="93"/>
          <w:sz w:val="16"/>
          <w:szCs w:val="16"/>
        </w:rPr>
        <w:t>A</w:t>
      </w:r>
      <w:r w:rsidR="00386AB4">
        <w:rPr>
          <w:spacing w:val="11"/>
          <w:w w:val="93"/>
          <w:sz w:val="16"/>
          <w:szCs w:val="16"/>
        </w:rPr>
        <w:t xml:space="preserve"> </w:t>
      </w:r>
      <w:r w:rsidR="00386AB4">
        <w:rPr>
          <w:sz w:val="16"/>
          <w:szCs w:val="16"/>
        </w:rPr>
        <w:t>g</w:t>
      </w:r>
      <w:r w:rsidR="00386AB4">
        <w:rPr>
          <w:spacing w:val="4"/>
          <w:sz w:val="16"/>
          <w:szCs w:val="16"/>
        </w:rPr>
        <w:t>e</w:t>
      </w:r>
      <w:r w:rsidR="00386AB4">
        <w:rPr>
          <w:spacing w:val="2"/>
          <w:sz w:val="16"/>
          <w:szCs w:val="16"/>
        </w:rPr>
        <w:t>n</w:t>
      </w:r>
      <w:r w:rsidR="00386AB4">
        <w:rPr>
          <w:sz w:val="16"/>
          <w:szCs w:val="16"/>
        </w:rPr>
        <w:t>e</w:t>
      </w:r>
      <w:r w:rsidR="00386AB4">
        <w:rPr>
          <w:spacing w:val="2"/>
          <w:sz w:val="16"/>
          <w:szCs w:val="16"/>
        </w:rPr>
        <w:t xml:space="preserve"> </w:t>
      </w:r>
      <w:r w:rsidR="00386AB4">
        <w:rPr>
          <w:sz w:val="16"/>
          <w:szCs w:val="16"/>
        </w:rPr>
        <w:t>in</w:t>
      </w:r>
      <w:r w:rsidR="00386AB4">
        <w:rPr>
          <w:spacing w:val="4"/>
          <w:sz w:val="16"/>
          <w:szCs w:val="16"/>
        </w:rPr>
        <w:t xml:space="preserve"> </w:t>
      </w:r>
      <w:r w:rsidR="00386AB4" w:rsidRPr="00386AB4">
        <w:rPr>
          <w:i/>
          <w:spacing w:val="2"/>
          <w:sz w:val="16"/>
          <w:szCs w:val="16"/>
        </w:rPr>
        <w:t>Shigella</w:t>
      </w:r>
      <w:r w:rsidR="00386AB4">
        <w:rPr>
          <w:spacing w:val="4"/>
          <w:sz w:val="16"/>
          <w:szCs w:val="16"/>
        </w:rPr>
        <w:t>i</w:t>
      </w:r>
      <w:r w:rsidR="00386AB4">
        <w:rPr>
          <w:spacing w:val="-4"/>
          <w:sz w:val="16"/>
          <w:szCs w:val="16"/>
        </w:rPr>
        <w:t>s</w:t>
      </w:r>
      <w:r w:rsidR="00386AB4">
        <w:rPr>
          <w:spacing w:val="2"/>
          <w:sz w:val="16"/>
          <w:szCs w:val="16"/>
        </w:rPr>
        <w:t>o</w:t>
      </w:r>
      <w:r w:rsidR="00386AB4">
        <w:rPr>
          <w:sz w:val="16"/>
          <w:szCs w:val="16"/>
        </w:rPr>
        <w:t>lates</w:t>
      </w:r>
      <w:r w:rsidR="00386AB4">
        <w:rPr>
          <w:spacing w:val="5"/>
          <w:sz w:val="16"/>
          <w:szCs w:val="16"/>
        </w:rPr>
        <w:t xml:space="preserve"> </w:t>
      </w:r>
      <w:r w:rsidR="00386AB4">
        <w:rPr>
          <w:sz w:val="16"/>
          <w:szCs w:val="16"/>
        </w:rPr>
        <w:t>obta</w:t>
      </w:r>
      <w:r w:rsidR="00386AB4">
        <w:rPr>
          <w:spacing w:val="5"/>
          <w:sz w:val="16"/>
          <w:szCs w:val="16"/>
        </w:rPr>
        <w:t>i</w:t>
      </w:r>
      <w:r w:rsidR="00386AB4">
        <w:rPr>
          <w:spacing w:val="-2"/>
          <w:sz w:val="16"/>
          <w:szCs w:val="16"/>
        </w:rPr>
        <w:t>n</w:t>
      </w:r>
      <w:r w:rsidR="00386AB4">
        <w:rPr>
          <w:sz w:val="16"/>
          <w:szCs w:val="16"/>
        </w:rPr>
        <w:t>ed</w:t>
      </w:r>
      <w:r w:rsidR="00386AB4">
        <w:rPr>
          <w:spacing w:val="6"/>
          <w:sz w:val="16"/>
          <w:szCs w:val="16"/>
        </w:rPr>
        <w:t xml:space="preserve"> </w:t>
      </w:r>
      <w:r w:rsidR="00386AB4">
        <w:rPr>
          <w:spacing w:val="-5"/>
          <w:sz w:val="16"/>
          <w:szCs w:val="16"/>
        </w:rPr>
        <w:t>f</w:t>
      </w:r>
      <w:r w:rsidR="00386AB4">
        <w:rPr>
          <w:spacing w:val="5"/>
          <w:sz w:val="16"/>
          <w:szCs w:val="16"/>
        </w:rPr>
        <w:t>r</w:t>
      </w:r>
      <w:r w:rsidR="00386AB4">
        <w:rPr>
          <w:sz w:val="16"/>
          <w:szCs w:val="16"/>
        </w:rPr>
        <w:t>om</w:t>
      </w:r>
      <w:r w:rsidR="00386AB4">
        <w:rPr>
          <w:spacing w:val="9"/>
          <w:sz w:val="16"/>
          <w:szCs w:val="16"/>
        </w:rPr>
        <w:t xml:space="preserve"> </w:t>
      </w:r>
      <w:r w:rsidR="00386AB4">
        <w:rPr>
          <w:spacing w:val="-4"/>
          <w:sz w:val="16"/>
          <w:szCs w:val="16"/>
        </w:rPr>
        <w:t>s</w:t>
      </w:r>
      <w:r w:rsidR="00386AB4">
        <w:rPr>
          <w:spacing w:val="4"/>
          <w:sz w:val="16"/>
          <w:szCs w:val="16"/>
        </w:rPr>
        <w:t>t</w:t>
      </w:r>
      <w:r w:rsidR="00386AB4">
        <w:rPr>
          <w:spacing w:val="-2"/>
          <w:sz w:val="16"/>
          <w:szCs w:val="16"/>
        </w:rPr>
        <w:t>o</w:t>
      </w:r>
      <w:r w:rsidR="00386AB4">
        <w:rPr>
          <w:spacing w:val="2"/>
          <w:sz w:val="16"/>
          <w:szCs w:val="16"/>
        </w:rPr>
        <w:t>o</w:t>
      </w:r>
      <w:r w:rsidR="00386AB4">
        <w:rPr>
          <w:sz w:val="16"/>
          <w:szCs w:val="16"/>
        </w:rPr>
        <w:t>l</w:t>
      </w:r>
      <w:r w:rsidR="00386AB4">
        <w:rPr>
          <w:spacing w:val="9"/>
          <w:sz w:val="16"/>
          <w:szCs w:val="16"/>
        </w:rPr>
        <w:t xml:space="preserve"> </w:t>
      </w:r>
      <w:r w:rsidR="00386AB4">
        <w:rPr>
          <w:spacing w:val="-4"/>
          <w:sz w:val="16"/>
          <w:szCs w:val="16"/>
        </w:rPr>
        <w:t>s</w:t>
      </w:r>
      <w:r w:rsidR="00386AB4">
        <w:rPr>
          <w:sz w:val="16"/>
          <w:szCs w:val="16"/>
        </w:rPr>
        <w:t>a</w:t>
      </w:r>
      <w:r w:rsidR="00386AB4">
        <w:rPr>
          <w:spacing w:val="3"/>
          <w:sz w:val="16"/>
          <w:szCs w:val="16"/>
        </w:rPr>
        <w:t>m</w:t>
      </w:r>
      <w:r w:rsidR="00386AB4">
        <w:rPr>
          <w:spacing w:val="-2"/>
          <w:sz w:val="16"/>
          <w:szCs w:val="16"/>
        </w:rPr>
        <w:t>p</w:t>
      </w:r>
      <w:r w:rsidR="00386AB4">
        <w:rPr>
          <w:spacing w:val="4"/>
          <w:sz w:val="16"/>
          <w:szCs w:val="16"/>
        </w:rPr>
        <w:t>l</w:t>
      </w:r>
      <w:r w:rsidR="00386AB4">
        <w:rPr>
          <w:sz w:val="16"/>
          <w:szCs w:val="16"/>
        </w:rPr>
        <w:t>es</w:t>
      </w:r>
      <w:r w:rsidR="00386AB4">
        <w:rPr>
          <w:spacing w:val="5"/>
          <w:sz w:val="16"/>
          <w:szCs w:val="16"/>
        </w:rPr>
        <w:t xml:space="preserve"> </w:t>
      </w:r>
      <w:r w:rsidR="00386AB4">
        <w:rPr>
          <w:spacing w:val="2"/>
          <w:sz w:val="16"/>
          <w:szCs w:val="16"/>
        </w:rPr>
        <w:t>o</w:t>
      </w:r>
      <w:r w:rsidR="00386AB4">
        <w:rPr>
          <w:sz w:val="16"/>
          <w:szCs w:val="16"/>
        </w:rPr>
        <w:t>f</w:t>
      </w:r>
      <w:r w:rsidR="00386AB4">
        <w:rPr>
          <w:spacing w:val="2"/>
          <w:sz w:val="16"/>
          <w:szCs w:val="16"/>
        </w:rPr>
        <w:t xml:space="preserve"> </w:t>
      </w:r>
      <w:r w:rsidR="00386AB4">
        <w:rPr>
          <w:sz w:val="16"/>
          <w:szCs w:val="16"/>
        </w:rPr>
        <w:t>di</w:t>
      </w:r>
      <w:r w:rsidR="00386AB4">
        <w:rPr>
          <w:spacing w:val="3"/>
          <w:sz w:val="16"/>
          <w:szCs w:val="16"/>
        </w:rPr>
        <w:t>a</w:t>
      </w:r>
      <w:r w:rsidR="00386AB4">
        <w:rPr>
          <w:sz w:val="16"/>
          <w:szCs w:val="16"/>
        </w:rPr>
        <w:t>rr</w:t>
      </w:r>
      <w:r w:rsidR="00386AB4">
        <w:rPr>
          <w:spacing w:val="3"/>
          <w:sz w:val="16"/>
          <w:szCs w:val="16"/>
        </w:rPr>
        <w:t>h</w:t>
      </w:r>
      <w:r w:rsidR="00386AB4">
        <w:rPr>
          <w:sz w:val="16"/>
          <w:szCs w:val="16"/>
        </w:rPr>
        <w:t>oeal</w:t>
      </w:r>
      <w:r w:rsidR="00386AB4">
        <w:rPr>
          <w:spacing w:val="2"/>
          <w:sz w:val="16"/>
          <w:szCs w:val="16"/>
        </w:rPr>
        <w:t xml:space="preserve"> </w:t>
      </w:r>
      <w:r w:rsidR="00386AB4">
        <w:rPr>
          <w:spacing w:val="-2"/>
          <w:sz w:val="16"/>
          <w:szCs w:val="16"/>
        </w:rPr>
        <w:t>p</w:t>
      </w:r>
      <w:r w:rsidR="00386AB4">
        <w:rPr>
          <w:sz w:val="16"/>
          <w:szCs w:val="16"/>
        </w:rPr>
        <w:t>a</w:t>
      </w:r>
      <w:r w:rsidR="00386AB4">
        <w:rPr>
          <w:spacing w:val="6"/>
          <w:sz w:val="16"/>
          <w:szCs w:val="16"/>
        </w:rPr>
        <w:t>t</w:t>
      </w:r>
      <w:r w:rsidR="00386AB4">
        <w:rPr>
          <w:sz w:val="16"/>
          <w:szCs w:val="16"/>
        </w:rPr>
        <w:t>ien</w:t>
      </w:r>
      <w:r w:rsidR="00386AB4">
        <w:rPr>
          <w:spacing w:val="2"/>
          <w:sz w:val="16"/>
          <w:szCs w:val="16"/>
        </w:rPr>
        <w:t>t</w:t>
      </w:r>
      <w:r w:rsidR="00386AB4">
        <w:rPr>
          <w:sz w:val="16"/>
          <w:szCs w:val="16"/>
        </w:rPr>
        <w:t>s.</w:t>
      </w:r>
      <w:r w:rsidR="00386AB4">
        <w:rPr>
          <w:spacing w:val="3"/>
          <w:sz w:val="16"/>
          <w:szCs w:val="16"/>
        </w:rPr>
        <w:t xml:space="preserve"> </w:t>
      </w:r>
      <w:r w:rsidR="00386AB4">
        <w:rPr>
          <w:sz w:val="16"/>
          <w:szCs w:val="16"/>
        </w:rPr>
        <w:t>La</w:t>
      </w:r>
      <w:r w:rsidR="00386AB4">
        <w:rPr>
          <w:spacing w:val="3"/>
          <w:sz w:val="16"/>
          <w:szCs w:val="16"/>
        </w:rPr>
        <w:t>n</w:t>
      </w:r>
      <w:r w:rsidR="00386AB4">
        <w:rPr>
          <w:sz w:val="16"/>
          <w:szCs w:val="16"/>
        </w:rPr>
        <w:t>e</w:t>
      </w:r>
      <w:r w:rsidR="00386AB4">
        <w:rPr>
          <w:spacing w:val="7"/>
          <w:sz w:val="16"/>
          <w:szCs w:val="16"/>
        </w:rPr>
        <w:t xml:space="preserve"> </w:t>
      </w:r>
      <w:r w:rsidR="00386AB4">
        <w:rPr>
          <w:sz w:val="16"/>
          <w:szCs w:val="16"/>
        </w:rPr>
        <w:t>M</w:t>
      </w:r>
      <w:r w:rsidR="00386AB4">
        <w:rPr>
          <w:spacing w:val="5"/>
          <w:sz w:val="16"/>
          <w:szCs w:val="16"/>
        </w:rPr>
        <w:t xml:space="preserve"> </w:t>
      </w:r>
      <w:r w:rsidR="00386AB4">
        <w:rPr>
          <w:sz w:val="16"/>
          <w:szCs w:val="16"/>
        </w:rPr>
        <w:t>(</w:t>
      </w:r>
      <w:r w:rsidR="00386AB4">
        <w:rPr>
          <w:spacing w:val="2"/>
          <w:sz w:val="16"/>
          <w:szCs w:val="16"/>
        </w:rPr>
        <w:t>1</w:t>
      </w:r>
      <w:r w:rsidR="00386AB4">
        <w:rPr>
          <w:sz w:val="16"/>
          <w:szCs w:val="16"/>
        </w:rPr>
        <w:t>00</w:t>
      </w:r>
      <w:r w:rsidR="00386AB4">
        <w:rPr>
          <w:spacing w:val="10"/>
          <w:sz w:val="16"/>
          <w:szCs w:val="16"/>
        </w:rPr>
        <w:t xml:space="preserve"> </w:t>
      </w:r>
      <w:r w:rsidR="00386AB4">
        <w:rPr>
          <w:spacing w:val="-2"/>
          <w:sz w:val="16"/>
          <w:szCs w:val="16"/>
        </w:rPr>
        <w:t>b</w:t>
      </w:r>
      <w:r w:rsidR="00386AB4">
        <w:rPr>
          <w:sz w:val="16"/>
          <w:szCs w:val="16"/>
        </w:rPr>
        <w:t>p</w:t>
      </w:r>
      <w:r w:rsidR="00386AB4">
        <w:rPr>
          <w:spacing w:val="4"/>
          <w:sz w:val="16"/>
          <w:szCs w:val="16"/>
        </w:rPr>
        <w:t xml:space="preserve"> </w:t>
      </w:r>
      <w:r w:rsidR="00386AB4">
        <w:rPr>
          <w:sz w:val="16"/>
          <w:szCs w:val="16"/>
        </w:rPr>
        <w:t>D</w:t>
      </w:r>
      <w:r w:rsidR="00386AB4">
        <w:rPr>
          <w:spacing w:val="6"/>
          <w:sz w:val="16"/>
          <w:szCs w:val="16"/>
        </w:rPr>
        <w:t>N</w:t>
      </w:r>
      <w:r w:rsidR="00386AB4">
        <w:rPr>
          <w:sz w:val="16"/>
          <w:szCs w:val="16"/>
        </w:rPr>
        <w:t>A</w:t>
      </w:r>
      <w:r w:rsidR="00386AB4">
        <w:rPr>
          <w:spacing w:val="6"/>
          <w:sz w:val="16"/>
          <w:szCs w:val="16"/>
        </w:rPr>
        <w:t xml:space="preserve"> </w:t>
      </w:r>
      <w:r w:rsidR="00386AB4">
        <w:rPr>
          <w:spacing w:val="-3"/>
          <w:sz w:val="16"/>
          <w:szCs w:val="16"/>
        </w:rPr>
        <w:t>m</w:t>
      </w:r>
      <w:r w:rsidR="00386AB4">
        <w:rPr>
          <w:sz w:val="16"/>
          <w:szCs w:val="16"/>
        </w:rPr>
        <w:t>ar</w:t>
      </w:r>
      <w:r w:rsidR="00386AB4">
        <w:rPr>
          <w:spacing w:val="4"/>
          <w:sz w:val="16"/>
          <w:szCs w:val="16"/>
        </w:rPr>
        <w:t>k</w:t>
      </w:r>
      <w:r w:rsidR="00386AB4">
        <w:rPr>
          <w:spacing w:val="-3"/>
          <w:sz w:val="16"/>
          <w:szCs w:val="16"/>
        </w:rPr>
        <w:t>e</w:t>
      </w:r>
      <w:r w:rsidR="00386AB4">
        <w:rPr>
          <w:spacing w:val="5"/>
          <w:sz w:val="16"/>
          <w:szCs w:val="16"/>
        </w:rPr>
        <w:t>r</w:t>
      </w:r>
      <w:r w:rsidR="00386AB4">
        <w:rPr>
          <w:sz w:val="16"/>
          <w:szCs w:val="16"/>
        </w:rPr>
        <w:t>), La</w:t>
      </w:r>
      <w:r w:rsidR="00386AB4">
        <w:rPr>
          <w:spacing w:val="3"/>
          <w:sz w:val="16"/>
          <w:szCs w:val="16"/>
        </w:rPr>
        <w:t>n</w:t>
      </w:r>
      <w:r w:rsidR="00386AB4">
        <w:rPr>
          <w:sz w:val="16"/>
          <w:szCs w:val="16"/>
        </w:rPr>
        <w:t>e</w:t>
      </w:r>
      <w:r w:rsidR="00386AB4">
        <w:rPr>
          <w:spacing w:val="-7"/>
          <w:sz w:val="16"/>
          <w:szCs w:val="16"/>
        </w:rPr>
        <w:t xml:space="preserve"> </w:t>
      </w:r>
      <w:r w:rsidR="00386AB4">
        <w:rPr>
          <w:sz w:val="16"/>
          <w:szCs w:val="16"/>
        </w:rPr>
        <w:t>=</w:t>
      </w:r>
      <w:r w:rsidR="00386AB4">
        <w:rPr>
          <w:spacing w:val="-1"/>
          <w:sz w:val="16"/>
          <w:szCs w:val="16"/>
        </w:rPr>
        <w:t xml:space="preserve"> </w:t>
      </w:r>
      <w:r w:rsidR="00386AB4">
        <w:rPr>
          <w:sz w:val="16"/>
          <w:szCs w:val="16"/>
        </w:rPr>
        <w:t>–</w:t>
      </w:r>
      <w:r w:rsidR="00386AB4">
        <w:rPr>
          <w:spacing w:val="-1"/>
          <w:sz w:val="16"/>
          <w:szCs w:val="16"/>
        </w:rPr>
        <w:t xml:space="preserve"> </w:t>
      </w:r>
      <w:r w:rsidR="00386AB4">
        <w:rPr>
          <w:spacing w:val="6"/>
          <w:sz w:val="16"/>
          <w:szCs w:val="16"/>
        </w:rPr>
        <w:t>(</w:t>
      </w:r>
      <w:r w:rsidR="00386AB4">
        <w:rPr>
          <w:sz w:val="16"/>
          <w:szCs w:val="16"/>
        </w:rPr>
        <w:t>PCR</w:t>
      </w:r>
      <w:r w:rsidR="00386AB4">
        <w:rPr>
          <w:spacing w:val="-4"/>
          <w:sz w:val="16"/>
          <w:szCs w:val="16"/>
        </w:rPr>
        <w:t xml:space="preserve"> </w:t>
      </w:r>
      <w:r w:rsidR="00386AB4">
        <w:rPr>
          <w:sz w:val="16"/>
          <w:szCs w:val="16"/>
        </w:rPr>
        <w:t>s</w:t>
      </w:r>
      <w:r w:rsidR="00386AB4">
        <w:rPr>
          <w:spacing w:val="5"/>
          <w:sz w:val="16"/>
          <w:szCs w:val="16"/>
        </w:rPr>
        <w:t>u</w:t>
      </w:r>
      <w:r w:rsidR="00386AB4">
        <w:rPr>
          <w:spacing w:val="2"/>
          <w:sz w:val="16"/>
          <w:szCs w:val="16"/>
        </w:rPr>
        <w:t>p</w:t>
      </w:r>
      <w:r w:rsidR="00386AB4">
        <w:rPr>
          <w:spacing w:val="-3"/>
          <w:sz w:val="16"/>
          <w:szCs w:val="16"/>
        </w:rPr>
        <w:t>e</w:t>
      </w:r>
      <w:r w:rsidR="00386AB4">
        <w:rPr>
          <w:spacing w:val="5"/>
          <w:sz w:val="16"/>
          <w:szCs w:val="16"/>
        </w:rPr>
        <w:t>r</w:t>
      </w:r>
      <w:r w:rsidR="00386AB4">
        <w:rPr>
          <w:spacing w:val="-3"/>
          <w:sz w:val="16"/>
          <w:szCs w:val="16"/>
        </w:rPr>
        <w:t>m</w:t>
      </w:r>
      <w:r w:rsidR="00386AB4">
        <w:rPr>
          <w:spacing w:val="4"/>
          <w:sz w:val="16"/>
          <w:szCs w:val="16"/>
        </w:rPr>
        <w:t>i</w:t>
      </w:r>
      <w:r w:rsidR="00386AB4">
        <w:rPr>
          <w:sz w:val="16"/>
          <w:szCs w:val="16"/>
        </w:rPr>
        <w:t>x</w:t>
      </w:r>
      <w:r w:rsidR="00386AB4">
        <w:rPr>
          <w:spacing w:val="-5"/>
          <w:sz w:val="16"/>
          <w:szCs w:val="16"/>
        </w:rPr>
        <w:t xml:space="preserve"> </w:t>
      </w:r>
      <w:r w:rsidR="00386AB4">
        <w:rPr>
          <w:spacing w:val="-4"/>
          <w:sz w:val="16"/>
          <w:szCs w:val="16"/>
        </w:rPr>
        <w:t>w</w:t>
      </w:r>
      <w:r w:rsidR="00386AB4">
        <w:rPr>
          <w:sz w:val="16"/>
          <w:szCs w:val="16"/>
        </w:rPr>
        <w:t>i</w:t>
      </w:r>
      <w:r w:rsidR="00386AB4">
        <w:rPr>
          <w:spacing w:val="3"/>
          <w:sz w:val="16"/>
          <w:szCs w:val="16"/>
        </w:rPr>
        <w:t>t</w:t>
      </w:r>
      <w:r w:rsidR="00386AB4">
        <w:rPr>
          <w:sz w:val="16"/>
          <w:szCs w:val="16"/>
        </w:rPr>
        <w:t>ho</w:t>
      </w:r>
      <w:r w:rsidR="00386AB4">
        <w:rPr>
          <w:spacing w:val="2"/>
          <w:sz w:val="16"/>
          <w:szCs w:val="16"/>
        </w:rPr>
        <w:t>u</w:t>
      </w:r>
      <w:r w:rsidR="00386AB4">
        <w:rPr>
          <w:sz w:val="16"/>
          <w:szCs w:val="16"/>
        </w:rPr>
        <w:t>t</w:t>
      </w:r>
      <w:r w:rsidR="00386AB4">
        <w:rPr>
          <w:spacing w:val="-5"/>
          <w:sz w:val="16"/>
          <w:szCs w:val="16"/>
        </w:rPr>
        <w:t xml:space="preserve"> </w:t>
      </w:r>
      <w:r w:rsidR="00386AB4">
        <w:rPr>
          <w:sz w:val="16"/>
          <w:szCs w:val="16"/>
        </w:rPr>
        <w:t>D</w:t>
      </w:r>
      <w:r w:rsidR="00386AB4">
        <w:rPr>
          <w:spacing w:val="4"/>
          <w:sz w:val="16"/>
          <w:szCs w:val="16"/>
        </w:rPr>
        <w:t>N</w:t>
      </w:r>
      <w:r w:rsidR="00386AB4">
        <w:rPr>
          <w:spacing w:val="-4"/>
          <w:sz w:val="16"/>
          <w:szCs w:val="16"/>
        </w:rPr>
        <w:t>A</w:t>
      </w:r>
      <w:r w:rsidR="00386AB4">
        <w:rPr>
          <w:spacing w:val="5"/>
          <w:sz w:val="16"/>
          <w:szCs w:val="16"/>
        </w:rPr>
        <w:t>)</w:t>
      </w:r>
      <w:r w:rsidR="00386AB4">
        <w:rPr>
          <w:sz w:val="16"/>
          <w:szCs w:val="16"/>
        </w:rPr>
        <w:t>,</w:t>
      </w:r>
      <w:r w:rsidR="00386AB4">
        <w:rPr>
          <w:spacing w:val="-7"/>
          <w:sz w:val="16"/>
          <w:szCs w:val="16"/>
        </w:rPr>
        <w:t xml:space="preserve"> </w:t>
      </w:r>
      <w:r w:rsidR="00386AB4">
        <w:rPr>
          <w:sz w:val="16"/>
          <w:szCs w:val="16"/>
        </w:rPr>
        <w:t>L</w:t>
      </w:r>
      <w:r w:rsidR="00386AB4">
        <w:rPr>
          <w:spacing w:val="6"/>
          <w:sz w:val="16"/>
          <w:szCs w:val="16"/>
        </w:rPr>
        <w:t>a</w:t>
      </w:r>
      <w:r w:rsidR="00386AB4">
        <w:rPr>
          <w:sz w:val="16"/>
          <w:szCs w:val="16"/>
        </w:rPr>
        <w:t>ne</w:t>
      </w:r>
      <w:r w:rsidR="00386AB4">
        <w:rPr>
          <w:spacing w:val="-3"/>
          <w:sz w:val="16"/>
          <w:szCs w:val="16"/>
        </w:rPr>
        <w:t xml:space="preserve"> </w:t>
      </w:r>
      <w:r w:rsidR="00386AB4">
        <w:rPr>
          <w:sz w:val="16"/>
          <w:szCs w:val="16"/>
        </w:rPr>
        <w:t>=</w:t>
      </w:r>
      <w:r w:rsidR="00386AB4">
        <w:rPr>
          <w:spacing w:val="-1"/>
          <w:sz w:val="16"/>
          <w:szCs w:val="16"/>
        </w:rPr>
        <w:t xml:space="preserve"> </w:t>
      </w:r>
      <w:r w:rsidR="00386AB4">
        <w:rPr>
          <w:sz w:val="16"/>
          <w:szCs w:val="16"/>
        </w:rPr>
        <w:t>+</w:t>
      </w:r>
      <w:r w:rsidR="00386AB4">
        <w:rPr>
          <w:spacing w:val="-1"/>
          <w:sz w:val="16"/>
          <w:szCs w:val="16"/>
        </w:rPr>
        <w:t xml:space="preserve"> (</w:t>
      </w:r>
      <w:r w:rsidR="00386AB4" w:rsidRPr="00386AB4">
        <w:rPr>
          <w:i/>
          <w:spacing w:val="2"/>
          <w:sz w:val="16"/>
          <w:szCs w:val="16"/>
        </w:rPr>
        <w:t>Shigella</w:t>
      </w:r>
      <w:r w:rsidR="00386AB4">
        <w:rPr>
          <w:sz w:val="16"/>
          <w:szCs w:val="16"/>
        </w:rPr>
        <w:t>d</w:t>
      </w:r>
      <w:r w:rsidR="00386AB4">
        <w:rPr>
          <w:spacing w:val="3"/>
          <w:sz w:val="16"/>
          <w:szCs w:val="16"/>
        </w:rPr>
        <w:t>y</w:t>
      </w:r>
      <w:r w:rsidR="00386AB4">
        <w:rPr>
          <w:sz w:val="16"/>
          <w:szCs w:val="16"/>
        </w:rPr>
        <w:t>s</w:t>
      </w:r>
      <w:r w:rsidR="00386AB4">
        <w:rPr>
          <w:spacing w:val="2"/>
          <w:sz w:val="16"/>
          <w:szCs w:val="16"/>
        </w:rPr>
        <w:t>en</w:t>
      </w:r>
      <w:r w:rsidR="00386AB4">
        <w:rPr>
          <w:sz w:val="16"/>
          <w:szCs w:val="16"/>
        </w:rPr>
        <w:t>teri</w:t>
      </w:r>
      <w:r w:rsidR="00386AB4">
        <w:rPr>
          <w:spacing w:val="3"/>
          <w:sz w:val="16"/>
          <w:szCs w:val="16"/>
        </w:rPr>
        <w:t>a</w:t>
      </w:r>
      <w:r w:rsidR="00386AB4">
        <w:rPr>
          <w:spacing w:val="2"/>
          <w:sz w:val="16"/>
          <w:szCs w:val="16"/>
        </w:rPr>
        <w:t>e</w:t>
      </w:r>
      <w:r w:rsidR="00386AB4">
        <w:rPr>
          <w:sz w:val="16"/>
          <w:szCs w:val="16"/>
        </w:rPr>
        <w:t>) and</w:t>
      </w:r>
      <w:r w:rsidR="00386AB4">
        <w:rPr>
          <w:spacing w:val="-7"/>
          <w:sz w:val="16"/>
          <w:szCs w:val="16"/>
        </w:rPr>
        <w:t xml:space="preserve"> </w:t>
      </w:r>
      <w:r w:rsidR="00386AB4">
        <w:rPr>
          <w:sz w:val="16"/>
          <w:szCs w:val="16"/>
        </w:rPr>
        <w:t>L</w:t>
      </w:r>
      <w:r w:rsidR="00386AB4">
        <w:rPr>
          <w:spacing w:val="4"/>
          <w:sz w:val="16"/>
          <w:szCs w:val="16"/>
        </w:rPr>
        <w:t>a</w:t>
      </w:r>
      <w:r w:rsidR="00386AB4">
        <w:rPr>
          <w:spacing w:val="2"/>
          <w:sz w:val="16"/>
          <w:szCs w:val="16"/>
        </w:rPr>
        <w:t>n</w:t>
      </w:r>
      <w:r w:rsidR="00386AB4">
        <w:rPr>
          <w:sz w:val="16"/>
          <w:szCs w:val="16"/>
        </w:rPr>
        <w:t>es</w:t>
      </w:r>
      <w:r w:rsidR="00386AB4">
        <w:rPr>
          <w:spacing w:val="-8"/>
          <w:sz w:val="16"/>
          <w:szCs w:val="16"/>
        </w:rPr>
        <w:t xml:space="preserve"> </w:t>
      </w:r>
      <w:r w:rsidR="00386AB4">
        <w:rPr>
          <w:spacing w:val="7"/>
          <w:sz w:val="16"/>
          <w:szCs w:val="16"/>
        </w:rPr>
        <w:t>1</w:t>
      </w:r>
      <w:r w:rsidR="00386AB4">
        <w:rPr>
          <w:spacing w:val="-5"/>
          <w:sz w:val="16"/>
          <w:szCs w:val="16"/>
        </w:rPr>
        <w:t>-</w:t>
      </w:r>
      <w:r w:rsidR="00386AB4">
        <w:rPr>
          <w:sz w:val="16"/>
          <w:szCs w:val="16"/>
        </w:rPr>
        <w:t>20</w:t>
      </w:r>
      <w:r w:rsidR="00386AB4">
        <w:rPr>
          <w:spacing w:val="1"/>
          <w:sz w:val="16"/>
          <w:szCs w:val="16"/>
        </w:rPr>
        <w:t xml:space="preserve"> </w:t>
      </w:r>
      <w:r w:rsidR="00386AB4">
        <w:rPr>
          <w:sz w:val="16"/>
          <w:szCs w:val="16"/>
        </w:rPr>
        <w:t>are</w:t>
      </w:r>
      <w:r w:rsidR="00386AB4">
        <w:rPr>
          <w:spacing w:val="-6"/>
          <w:sz w:val="16"/>
          <w:szCs w:val="16"/>
        </w:rPr>
        <w:t xml:space="preserve"> </w:t>
      </w:r>
      <w:r w:rsidR="00386AB4">
        <w:rPr>
          <w:spacing w:val="2"/>
          <w:w w:val="93"/>
          <w:sz w:val="16"/>
          <w:szCs w:val="16"/>
        </w:rPr>
        <w:t>g</w:t>
      </w:r>
      <w:r w:rsidR="00386AB4">
        <w:rPr>
          <w:w w:val="93"/>
          <w:sz w:val="16"/>
          <w:szCs w:val="16"/>
        </w:rPr>
        <w:t>y</w:t>
      </w:r>
      <w:r w:rsidR="00386AB4">
        <w:rPr>
          <w:spacing w:val="2"/>
          <w:w w:val="93"/>
          <w:sz w:val="16"/>
          <w:szCs w:val="16"/>
        </w:rPr>
        <w:t>r</w:t>
      </w:r>
      <w:r w:rsidR="00386AB4">
        <w:rPr>
          <w:w w:val="93"/>
          <w:sz w:val="16"/>
          <w:szCs w:val="16"/>
        </w:rPr>
        <w:t>A</w:t>
      </w:r>
      <w:r w:rsidR="00386AB4">
        <w:rPr>
          <w:spacing w:val="6"/>
          <w:w w:val="93"/>
          <w:sz w:val="16"/>
          <w:szCs w:val="16"/>
        </w:rPr>
        <w:t xml:space="preserve"> </w:t>
      </w:r>
      <w:r w:rsidR="00386AB4">
        <w:rPr>
          <w:spacing w:val="2"/>
          <w:sz w:val="16"/>
          <w:szCs w:val="16"/>
        </w:rPr>
        <w:t>g</w:t>
      </w:r>
      <w:r w:rsidR="00386AB4">
        <w:rPr>
          <w:sz w:val="16"/>
          <w:szCs w:val="16"/>
        </w:rPr>
        <w:t>ene</w:t>
      </w:r>
      <w:r w:rsidR="00386AB4">
        <w:rPr>
          <w:spacing w:val="-3"/>
          <w:sz w:val="16"/>
          <w:szCs w:val="16"/>
        </w:rPr>
        <w:t xml:space="preserve"> </w:t>
      </w:r>
      <w:r w:rsidR="00386AB4">
        <w:rPr>
          <w:sz w:val="16"/>
          <w:szCs w:val="16"/>
        </w:rPr>
        <w:t>of</w:t>
      </w:r>
      <w:r w:rsidR="00386AB4">
        <w:rPr>
          <w:spacing w:val="-1"/>
          <w:sz w:val="16"/>
          <w:szCs w:val="16"/>
        </w:rPr>
        <w:t xml:space="preserve"> </w:t>
      </w:r>
      <w:r w:rsidR="00386AB4">
        <w:rPr>
          <w:spacing w:val="5"/>
          <w:sz w:val="16"/>
          <w:szCs w:val="16"/>
        </w:rPr>
        <w:t>t</w:t>
      </w:r>
      <w:r w:rsidR="00386AB4">
        <w:rPr>
          <w:spacing w:val="2"/>
          <w:sz w:val="16"/>
          <w:szCs w:val="16"/>
        </w:rPr>
        <w:t>h</w:t>
      </w:r>
      <w:r w:rsidR="00386AB4">
        <w:rPr>
          <w:sz w:val="16"/>
          <w:szCs w:val="16"/>
        </w:rPr>
        <w:t>e</w:t>
      </w:r>
      <w:r w:rsidR="00386AB4">
        <w:rPr>
          <w:spacing w:val="-7"/>
          <w:sz w:val="16"/>
          <w:szCs w:val="16"/>
        </w:rPr>
        <w:t xml:space="preserve"> </w:t>
      </w:r>
      <w:r w:rsidR="00386AB4" w:rsidRPr="00386AB4">
        <w:rPr>
          <w:i/>
          <w:sz w:val="16"/>
          <w:szCs w:val="16"/>
        </w:rPr>
        <w:t>Shigella</w:t>
      </w:r>
      <w:r w:rsidR="00386AB4">
        <w:rPr>
          <w:spacing w:val="3"/>
          <w:sz w:val="16"/>
          <w:szCs w:val="16"/>
        </w:rPr>
        <w:t>i</w:t>
      </w:r>
      <w:r w:rsidR="00386AB4">
        <w:rPr>
          <w:spacing w:val="-4"/>
          <w:sz w:val="16"/>
          <w:szCs w:val="16"/>
        </w:rPr>
        <w:t>s</w:t>
      </w:r>
      <w:r w:rsidR="00386AB4">
        <w:rPr>
          <w:spacing w:val="2"/>
          <w:sz w:val="16"/>
          <w:szCs w:val="16"/>
        </w:rPr>
        <w:t>o</w:t>
      </w:r>
      <w:r w:rsidR="00386AB4">
        <w:rPr>
          <w:sz w:val="16"/>
          <w:szCs w:val="16"/>
        </w:rPr>
        <w:t>late</w:t>
      </w:r>
      <w:r w:rsidR="00386AB4">
        <w:rPr>
          <w:spacing w:val="2"/>
          <w:sz w:val="16"/>
          <w:szCs w:val="16"/>
        </w:rPr>
        <w:t>s</w:t>
      </w:r>
      <w:r w:rsidR="00386AB4">
        <w:rPr>
          <w:sz w:val="16"/>
          <w:szCs w:val="16"/>
        </w:rPr>
        <w:t>.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13" w:line="260" w:lineRule="exact"/>
        <w:rPr>
          <w:sz w:val="26"/>
          <w:szCs w:val="26"/>
        </w:rPr>
      </w:pPr>
    </w:p>
    <w:p w:rsidR="007E3DDD" w:rsidRDefault="00CF5990">
      <w:pPr>
        <w:ind w:left="1139"/>
      </w:pPr>
      <w:r>
        <w:pict>
          <v:shape id="_x0000_i1026" type="#_x0000_t75" style="width:369.75pt;height:188.25pt">
            <v:imagedata r:id="rId13" o:title=""/>
          </v:shape>
        </w:pict>
      </w:r>
    </w:p>
    <w:p w:rsidR="007E3DDD" w:rsidRDefault="00386AB4">
      <w:pPr>
        <w:spacing w:line="220" w:lineRule="exact"/>
        <w:ind w:left="160"/>
      </w:pPr>
      <w:r>
        <w:t>Fig</w:t>
      </w:r>
      <w:r>
        <w:rPr>
          <w:spacing w:val="-5"/>
        </w:rPr>
        <w:t>u</w:t>
      </w:r>
      <w:r>
        <w:rPr>
          <w:spacing w:val="5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3</w:t>
      </w:r>
      <w:r>
        <w:t>.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t>Shiga</w:t>
      </w:r>
      <w:r>
        <w:rPr>
          <w:spacing w:val="-3"/>
        </w:rPr>
        <w:t>-</w:t>
      </w:r>
      <w:r>
        <w:t>T</w:t>
      </w:r>
      <w:r>
        <w:rPr>
          <w:spacing w:val="-3"/>
        </w:rPr>
        <w:t>o</w:t>
      </w:r>
      <w:r>
        <w:t>x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t>(st</w:t>
      </w:r>
      <w:r>
        <w:rPr>
          <w:spacing w:val="-3"/>
        </w:rPr>
        <w:t>x</w:t>
      </w:r>
      <w:r>
        <w:t>)</w:t>
      </w:r>
      <w:r>
        <w:rPr>
          <w:spacing w:val="-6"/>
        </w:rPr>
        <w:t xml:space="preserve"> </w:t>
      </w:r>
      <w:r>
        <w:t>g</w:t>
      </w:r>
      <w:r>
        <w:rPr>
          <w:spacing w:val="-3"/>
        </w:rPr>
        <w:t>e</w:t>
      </w:r>
      <w:r>
        <w:rPr>
          <w:spacing w:val="5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t>multi</w:t>
      </w:r>
      <w:r>
        <w:rPr>
          <w:spacing w:val="-3"/>
        </w:rPr>
        <w:t>pl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 xml:space="preserve">c </w:t>
      </w:r>
      <w:r>
        <w:rPr>
          <w:spacing w:val="7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5"/>
        </w:rPr>
        <w:t xml:space="preserve"> </w:t>
      </w:r>
      <w:r w:rsidRPr="00386AB4">
        <w:rPr>
          <w:i/>
        </w:rPr>
        <w:t>Shigella</w:t>
      </w:r>
      <w:r w:rsidR="00E11A5E">
        <w:rPr>
          <w:i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</w:t>
      </w:r>
      <w:r>
        <w:rPr>
          <w:spacing w:val="9"/>
        </w:rPr>
        <w:t xml:space="preserve"> </w:t>
      </w:r>
      <w:r>
        <w:rPr>
          <w:spacing w:val="-5"/>
        </w:rPr>
        <w:t>ob</w:t>
      </w:r>
      <w:r>
        <w:t>t</w:t>
      </w:r>
      <w:r>
        <w:rPr>
          <w:spacing w:val="3"/>
        </w:rPr>
        <w:t>a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4"/>
        </w:rPr>
        <w:t xml:space="preserve"> </w:t>
      </w:r>
      <w:r>
        <w:t>st</w:t>
      </w:r>
      <w:r>
        <w:rPr>
          <w:spacing w:val="-5"/>
        </w:rPr>
        <w:t>oo</w:t>
      </w:r>
      <w:r>
        <w:rPr>
          <w:w w:val="101"/>
        </w:rPr>
        <w:t>l</w:t>
      </w:r>
    </w:p>
    <w:p w:rsidR="007E3DDD" w:rsidRDefault="00386AB4">
      <w:pPr>
        <w:ind w:left="160"/>
      </w:pP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2"/>
        </w:rPr>
        <w:t xml:space="preserve"> </w:t>
      </w:r>
      <w:r>
        <w:t>diarr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al</w:t>
      </w:r>
      <w:r>
        <w:rPr>
          <w:spacing w:val="2"/>
        </w:rPr>
        <w:t xml:space="preserve"> </w:t>
      </w:r>
      <w:r>
        <w:rPr>
          <w:spacing w:val="-4"/>
        </w:rPr>
        <w:t>p</w:t>
      </w:r>
      <w:r>
        <w:rPr>
          <w:w w:val="101"/>
        </w:rPr>
        <w:t>ati</w:t>
      </w:r>
      <w:r>
        <w:rPr>
          <w:spacing w:val="-3"/>
          <w:w w:val="101"/>
        </w:rPr>
        <w:t>e</w:t>
      </w:r>
      <w:r>
        <w:t>nts.</w:t>
      </w:r>
    </w:p>
    <w:p w:rsidR="007E3DDD" w:rsidRDefault="00386AB4">
      <w:pPr>
        <w:ind w:left="160" w:right="121"/>
      </w:pPr>
      <w:r>
        <w:rPr>
          <w:spacing w:val="-3"/>
        </w:rPr>
        <w:t>L</w:t>
      </w:r>
      <w:r>
        <w:t>a</w:t>
      </w:r>
      <w:r>
        <w:rPr>
          <w:spacing w:val="6"/>
        </w:rPr>
        <w:t>n</w:t>
      </w:r>
      <w:r>
        <w:t>e</w:t>
      </w:r>
      <w:r>
        <w:rPr>
          <w:spacing w:val="15"/>
        </w:rPr>
        <w:t xml:space="preserve"> </w:t>
      </w:r>
      <w:r>
        <w:t>M-</w:t>
      </w:r>
      <w:r>
        <w:rPr>
          <w:spacing w:val="-6"/>
        </w:rPr>
        <w:t>1</w:t>
      </w:r>
      <w:r>
        <w:t>00</w:t>
      </w:r>
      <w:r>
        <w:rPr>
          <w:spacing w:val="17"/>
        </w:rPr>
        <w:t xml:space="preserve"> </w:t>
      </w:r>
      <w:r>
        <w:rPr>
          <w:spacing w:val="-5"/>
        </w:rPr>
        <w:t>b</w:t>
      </w:r>
      <w:r>
        <w:t>p</w:t>
      </w:r>
      <w:r>
        <w:rPr>
          <w:spacing w:val="17"/>
        </w:rPr>
        <w:t xml:space="preserve"> </w:t>
      </w:r>
      <w:r>
        <w:t>D</w:t>
      </w:r>
      <w:r>
        <w:rPr>
          <w:spacing w:val="-3"/>
        </w:rPr>
        <w:t>N</w:t>
      </w:r>
      <w:r>
        <w:t>A</w:t>
      </w:r>
      <w:r>
        <w:rPr>
          <w:spacing w:val="11"/>
        </w:rPr>
        <w:t xml:space="preserve"> </w:t>
      </w:r>
      <w:r>
        <w:t>mark</w:t>
      </w:r>
      <w:r>
        <w:rPr>
          <w:spacing w:val="-5"/>
        </w:rPr>
        <w:t>e</w:t>
      </w:r>
      <w:r>
        <w:t>r,</w:t>
      </w:r>
      <w:r>
        <w:rPr>
          <w:spacing w:val="20"/>
        </w:rPr>
        <w:t xml:space="preserve"> </w:t>
      </w:r>
      <w:r>
        <w:rPr>
          <w:spacing w:val="-8"/>
        </w:rPr>
        <w:t>L</w:t>
      </w:r>
      <w:r>
        <w:rPr>
          <w:spacing w:val="-3"/>
        </w:rPr>
        <w:t>a</w:t>
      </w:r>
      <w:r>
        <w:rPr>
          <w:spacing w:val="5"/>
        </w:rPr>
        <w:t>n</w:t>
      </w:r>
      <w:r>
        <w:t>e</w:t>
      </w:r>
      <w:r>
        <w:rPr>
          <w:spacing w:val="16"/>
        </w:rPr>
        <w:t xml:space="preserve"> </w:t>
      </w:r>
      <w:r>
        <w:t>–</w:t>
      </w:r>
      <w:r>
        <w:rPr>
          <w:spacing w:val="-5"/>
        </w:rPr>
        <w:t>v</w:t>
      </w:r>
      <w:r>
        <w:t>e</w:t>
      </w:r>
      <w:r>
        <w:rPr>
          <w:spacing w:val="15"/>
        </w:rPr>
        <w:t xml:space="preserve"> </w:t>
      </w:r>
      <w:r>
        <w:t>(PCR</w:t>
      </w:r>
      <w:r>
        <w:rPr>
          <w:spacing w:val="11"/>
        </w:rPr>
        <w:t xml:space="preserve"> </w:t>
      </w:r>
      <w:r>
        <w:t>sup</w:t>
      </w:r>
      <w:r>
        <w:rPr>
          <w:spacing w:val="-5"/>
        </w:rPr>
        <w:t>e</w:t>
      </w:r>
      <w:r>
        <w:rPr>
          <w:spacing w:val="5"/>
        </w:rPr>
        <w:t>r</w:t>
      </w:r>
      <w:r>
        <w:rPr>
          <w:spacing w:val="-3"/>
        </w:rPr>
        <w:t>m</w:t>
      </w:r>
      <w:r>
        <w:t>ix</w:t>
      </w:r>
      <w:r>
        <w:rPr>
          <w:spacing w:val="19"/>
        </w:rPr>
        <w:t xml:space="preserve"> </w:t>
      </w:r>
      <w:r>
        <w:rPr>
          <w:spacing w:val="-6"/>
        </w:rPr>
        <w:t>w</w:t>
      </w:r>
      <w:r>
        <w:t>it</w:t>
      </w:r>
      <w:r>
        <w:rPr>
          <w:spacing w:val="3"/>
        </w:rPr>
        <w:t>h</w:t>
      </w:r>
      <w:r>
        <w:rPr>
          <w:spacing w:val="-5"/>
        </w:rPr>
        <w:t>o</w:t>
      </w:r>
      <w:r>
        <w:t>ut</w:t>
      </w:r>
      <w:r>
        <w:rPr>
          <w:spacing w:val="19"/>
        </w:rPr>
        <w:t xml:space="preserve"> </w:t>
      </w:r>
      <w:r>
        <w:t>D</w:t>
      </w:r>
      <w:r>
        <w:rPr>
          <w:spacing w:val="-3"/>
        </w:rPr>
        <w:t>N</w:t>
      </w:r>
      <w:r>
        <w:t>A</w:t>
      </w:r>
      <w:r>
        <w:rPr>
          <w:spacing w:val="-6"/>
        </w:rPr>
        <w:t>)</w:t>
      </w:r>
      <w:r>
        <w:t>,</w:t>
      </w:r>
      <w:r>
        <w:rPr>
          <w:spacing w:val="20"/>
        </w:rPr>
        <w:t xml:space="preserve"> </w:t>
      </w:r>
      <w:r>
        <w:rPr>
          <w:spacing w:val="-3"/>
        </w:rPr>
        <w:t>La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13"/>
        </w:rPr>
        <w:t xml:space="preserve"> </w:t>
      </w:r>
      <w:r>
        <w:t>1-20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5"/>
        </w:rPr>
        <w:t xml:space="preserve"> </w:t>
      </w:r>
      <w:r w:rsidRPr="00386AB4">
        <w:rPr>
          <w:i/>
        </w:rPr>
        <w:t>Shigella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</w:t>
      </w:r>
      <w:r>
        <w:rPr>
          <w:spacing w:val="-3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-3"/>
        </w:rPr>
        <w:t>La</w:t>
      </w:r>
      <w:r>
        <w:rPr>
          <w:spacing w:val="5"/>
        </w:rPr>
        <w:t>n</w:t>
      </w:r>
      <w:r>
        <w:t>e</w:t>
      </w:r>
      <w:r>
        <w:rPr>
          <w:spacing w:val="16"/>
        </w:rPr>
        <w:t xml:space="preserve"> </w:t>
      </w:r>
      <w:r>
        <w:t>4 (P</w:t>
      </w:r>
      <w:r>
        <w:rPr>
          <w:spacing w:val="3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-2"/>
        </w:rPr>
        <w:t xml:space="preserve"> </w:t>
      </w:r>
      <w:r>
        <w:t>stx</w:t>
      </w:r>
      <w:r>
        <w:rPr>
          <w:spacing w:val="-5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si</w:t>
      </w:r>
      <w:r>
        <w:rPr>
          <w:spacing w:val="4"/>
        </w:rPr>
        <w:t>z</w:t>
      </w:r>
      <w:r>
        <w:t>e</w:t>
      </w:r>
      <w:r>
        <w:rPr>
          <w:spacing w:val="1"/>
        </w:rPr>
        <w:t xml:space="preserve"> </w:t>
      </w:r>
      <w:r>
        <w:t>400</w:t>
      </w:r>
      <w:r>
        <w:rPr>
          <w:spacing w:val="-5"/>
        </w:rPr>
        <w:t>b</w:t>
      </w:r>
      <w:r>
        <w:t>p)</w:t>
      </w:r>
    </w:p>
    <w:p w:rsidR="007E3DDD" w:rsidRDefault="007E3DDD">
      <w:pPr>
        <w:spacing w:before="5" w:line="180" w:lineRule="exact"/>
        <w:rPr>
          <w:sz w:val="19"/>
          <w:szCs w:val="19"/>
        </w:rPr>
        <w:sectPr w:rsidR="007E3DDD">
          <w:pgSz w:w="12240" w:h="15840"/>
          <w:pgMar w:top="760" w:right="1280" w:bottom="280" w:left="1280" w:header="573" w:footer="735" w:gutter="0"/>
          <w:cols w:space="720"/>
        </w:sectPr>
      </w:pPr>
    </w:p>
    <w:p w:rsidR="007E3DDD" w:rsidRDefault="00386AB4">
      <w:pPr>
        <w:spacing w:before="40"/>
        <w:ind w:left="160" w:right="3472"/>
        <w:jc w:val="both"/>
      </w:pPr>
      <w:r>
        <w:rPr>
          <w:w w:val="103"/>
        </w:rPr>
        <w:t>Disc</w:t>
      </w:r>
      <w:r>
        <w:rPr>
          <w:spacing w:val="-6"/>
          <w:w w:val="103"/>
        </w:rPr>
        <w:t>u</w:t>
      </w:r>
      <w:r>
        <w:t>s</w:t>
      </w:r>
      <w:r>
        <w:rPr>
          <w:spacing w:val="-3"/>
        </w:rPr>
        <w:t>s</w:t>
      </w:r>
      <w:r>
        <w:rPr>
          <w:w w:val="105"/>
        </w:rPr>
        <w:t>ion</w:t>
      </w:r>
    </w:p>
    <w:p w:rsidR="007E3DDD" w:rsidRDefault="00386AB4">
      <w:pPr>
        <w:spacing w:line="220" w:lineRule="exact"/>
        <w:ind w:left="587" w:right="-41"/>
      </w:pP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5"/>
        </w:rPr>
        <w:t>r</w:t>
      </w:r>
      <w:r>
        <w:rPr>
          <w:spacing w:val="-3"/>
        </w:rPr>
        <w:t>ec</w:t>
      </w:r>
      <w:r>
        <w:t>ov</w:t>
      </w:r>
      <w:r>
        <w:rPr>
          <w:spacing w:val="-3"/>
        </w:rPr>
        <w:t>e</w:t>
      </w:r>
      <w:r>
        <w:rPr>
          <w:spacing w:val="5"/>
        </w:rPr>
        <w:t>r</w:t>
      </w:r>
      <w:r>
        <w:t xml:space="preserve">y of </w:t>
      </w:r>
      <w:r>
        <w:rPr>
          <w:spacing w:val="30"/>
        </w:rPr>
        <w:t xml:space="preserve"> </w:t>
      </w:r>
      <w:r w:rsidRPr="00386AB4">
        <w:rPr>
          <w:i/>
        </w:rPr>
        <w:t>Shigella</w:t>
      </w:r>
      <w:r>
        <w:rPr>
          <w:spacing w:val="39"/>
        </w:rPr>
        <w:t xml:space="preserve"> </w:t>
      </w:r>
      <w:r>
        <w:t xml:space="preserve">sp </w:t>
      </w:r>
      <w:r>
        <w:rPr>
          <w:spacing w:val="33"/>
        </w:rPr>
        <w:t xml:space="preserve">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 xml:space="preserve">m </w:t>
      </w:r>
      <w:r>
        <w:rPr>
          <w:spacing w:val="3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32"/>
        </w:rPr>
        <w:t xml:space="preserve"> </w:t>
      </w:r>
      <w:r>
        <w:t>st</w:t>
      </w:r>
      <w:r>
        <w:rPr>
          <w:spacing w:val="-5"/>
        </w:rPr>
        <w:t>oo</w:t>
      </w:r>
      <w:r>
        <w:rPr>
          <w:w w:val="101"/>
        </w:rPr>
        <w:t>l</w:t>
      </w:r>
    </w:p>
    <w:p w:rsidR="007E3DDD" w:rsidRDefault="00386AB4">
      <w:pPr>
        <w:spacing w:before="1"/>
        <w:ind w:left="160" w:right="-34"/>
        <w:jc w:val="both"/>
      </w:pP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na</w:t>
      </w:r>
      <w:r>
        <w:rPr>
          <w:spacing w:val="3"/>
        </w:rPr>
        <w:t>l</w:t>
      </w:r>
      <w:r>
        <w:rPr>
          <w:spacing w:val="-10"/>
        </w:rPr>
        <w:t>y</w:t>
      </w:r>
      <w:r>
        <w:t>s</w:t>
      </w:r>
      <w:r>
        <w:rPr>
          <w:spacing w:val="-5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t>dic</w:t>
      </w:r>
      <w:r>
        <w:rPr>
          <w:spacing w:val="-5"/>
        </w:rPr>
        <w:t>a</w:t>
      </w:r>
      <w:r>
        <w:t>tes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5"/>
        </w:rPr>
        <w:t>g</w:t>
      </w:r>
      <w:r>
        <w:rPr>
          <w:spacing w:val="-3"/>
        </w:rPr>
        <w:t>a</w:t>
      </w:r>
      <w:r>
        <w:rPr>
          <w:spacing w:val="5"/>
        </w:rPr>
        <w:t>n</w:t>
      </w:r>
      <w:r>
        <w:t>i</w:t>
      </w:r>
      <w:r>
        <w:rPr>
          <w:spacing w:val="-5"/>
        </w:rPr>
        <w:t>s</w:t>
      </w:r>
      <w:r>
        <w:t>m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e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t>gical</w:t>
      </w:r>
      <w:r>
        <w:rPr>
          <w:spacing w:val="8"/>
        </w:rPr>
        <w:t xml:space="preserve"> </w:t>
      </w:r>
      <w:r>
        <w:t>ag</w:t>
      </w:r>
      <w:r>
        <w:rPr>
          <w:spacing w:val="-6"/>
        </w:rPr>
        <w:t>e</w:t>
      </w:r>
      <w:r>
        <w:rPr>
          <w:spacing w:val="5"/>
        </w:rPr>
        <w:t>n</w:t>
      </w:r>
      <w:r>
        <w:t xml:space="preserve">ts </w:t>
      </w:r>
      <w:r>
        <w:rPr>
          <w:spacing w:val="-3"/>
        </w:rPr>
        <w:t>i</w:t>
      </w:r>
      <w:r>
        <w:t>m</w:t>
      </w:r>
      <w:r>
        <w:rPr>
          <w:spacing w:val="-3"/>
        </w:rPr>
        <w:t>p</w:t>
      </w:r>
      <w:r>
        <w:t>l</w:t>
      </w:r>
      <w:r>
        <w:rPr>
          <w:spacing w:val="3"/>
        </w:rPr>
        <w:t>i</w:t>
      </w:r>
      <w:r>
        <w:rPr>
          <w:spacing w:val="-3"/>
        </w:rPr>
        <w:t>c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5"/>
        </w:rPr>
        <w:t>d</w:t>
      </w:r>
      <w:r>
        <w:t>iar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al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>study a</w:t>
      </w:r>
      <w:r>
        <w:rPr>
          <w:spacing w:val="7"/>
        </w:rPr>
        <w:t>r</w:t>
      </w:r>
      <w:r>
        <w:rPr>
          <w:spacing w:val="-3"/>
        </w:rPr>
        <w:t>ea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T</w:t>
      </w:r>
      <w:r>
        <w:t>his</w:t>
      </w:r>
      <w:r>
        <w:rPr>
          <w:spacing w:val="9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r</w:t>
      </w:r>
      <w:r>
        <w:rPr>
          <w:spacing w:val="5"/>
        </w:rPr>
        <w:t>r</w:t>
      </w:r>
      <w:r>
        <w:rPr>
          <w:spacing w:val="-5"/>
        </w:rPr>
        <w:t>obo</w:t>
      </w:r>
      <w:r>
        <w:rPr>
          <w:spacing w:val="5"/>
        </w:rPr>
        <w:t>r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s</w:t>
      </w:r>
      <w:r>
        <w:rPr>
          <w:spacing w:val="11"/>
        </w:rPr>
        <w:t xml:space="preserve"> </w:t>
      </w:r>
      <w:r>
        <w:t>st</w:t>
      </w:r>
      <w:r>
        <w:rPr>
          <w:spacing w:val="-5"/>
        </w:rPr>
        <w:t>u</w:t>
      </w:r>
      <w:r>
        <w:t>dies</w:t>
      </w:r>
      <w:r>
        <w:rPr>
          <w:spacing w:val="6"/>
        </w:rPr>
        <w:t xml:space="preserve"> </w:t>
      </w:r>
      <w:r>
        <w:t>by M</w:t>
      </w:r>
      <w:r>
        <w:rPr>
          <w:spacing w:val="-6"/>
        </w:rPr>
        <w:t>o</w:t>
      </w:r>
      <w:r>
        <w:rPr>
          <w:spacing w:val="-3"/>
        </w:rPr>
        <w:t>e</w:t>
      </w:r>
      <w:r>
        <w:t>z</w:t>
      </w:r>
      <w:r>
        <w:rPr>
          <w:spacing w:val="13"/>
        </w:rPr>
        <w:t xml:space="preserve"> </w:t>
      </w:r>
      <w:r w:rsidR="00B168FA" w:rsidRPr="00B168FA">
        <w:rPr>
          <w:i/>
        </w:rPr>
        <w:t>et al</w:t>
      </w:r>
      <w:r>
        <w:t>. (2003</w:t>
      </w:r>
      <w:r>
        <w:rPr>
          <w:spacing w:val="-5"/>
        </w:rPr>
        <w:t>)</w:t>
      </w:r>
      <w:r>
        <w:t>,</w:t>
      </w:r>
      <w:r>
        <w:rPr>
          <w:spacing w:val="7"/>
        </w:rPr>
        <w:t xml:space="preserve"> </w:t>
      </w:r>
      <w:r>
        <w:t>D</w:t>
      </w:r>
      <w:r>
        <w:rPr>
          <w:spacing w:val="-5"/>
        </w:rPr>
        <w:t>e</w:t>
      </w:r>
      <w:r>
        <w:t>l</w:t>
      </w:r>
      <w:r>
        <w:rPr>
          <w:spacing w:val="3"/>
        </w:rPr>
        <w:t>a</w:t>
      </w:r>
      <w:r>
        <w:rPr>
          <w:spacing w:val="-5"/>
        </w:rPr>
        <w:t>p</w:t>
      </w:r>
      <w:r>
        <w:t>pe</w:t>
      </w:r>
      <w:r>
        <w:rPr>
          <w:spacing w:val="3"/>
        </w:rPr>
        <w:t xml:space="preserve"> </w:t>
      </w:r>
      <w:r w:rsidR="00B168FA" w:rsidRPr="00B168FA">
        <w:rPr>
          <w:i/>
        </w:rPr>
        <w:t>et al</w:t>
      </w:r>
      <w:r>
        <w:t>.</w:t>
      </w:r>
      <w:r>
        <w:rPr>
          <w:spacing w:val="19"/>
        </w:rPr>
        <w:t xml:space="preserve"> </w:t>
      </w:r>
      <w:r>
        <w:rPr>
          <w:spacing w:val="-5"/>
        </w:rPr>
        <w:t>(</w:t>
      </w:r>
      <w:r>
        <w:t xml:space="preserve">2003)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"/>
        </w:rPr>
        <w:t xml:space="preserve"> </w:t>
      </w:r>
      <w:r>
        <w:t>Fu</w:t>
      </w:r>
      <w:r>
        <w:rPr>
          <w:spacing w:val="-5"/>
        </w:rPr>
        <w:t>l</w:t>
      </w:r>
      <w:r>
        <w:t>la</w:t>
      </w:r>
      <w:r>
        <w:rPr>
          <w:spacing w:val="4"/>
        </w:rPr>
        <w:t xml:space="preserve"> </w:t>
      </w:r>
      <w:r w:rsidR="00B168FA" w:rsidRPr="00B168FA">
        <w:rPr>
          <w:i/>
        </w:rPr>
        <w:t>et al</w:t>
      </w:r>
      <w:r>
        <w:t>.</w:t>
      </w:r>
      <w:r>
        <w:rPr>
          <w:spacing w:val="19"/>
        </w:rPr>
        <w:t xml:space="preserve"> </w:t>
      </w:r>
      <w:r>
        <w:rPr>
          <w:spacing w:val="-5"/>
        </w:rPr>
        <w:t>(</w:t>
      </w:r>
      <w:r>
        <w:t xml:space="preserve">2005) </w:t>
      </w:r>
      <w:r>
        <w:rPr>
          <w:spacing w:val="-6"/>
        </w:rPr>
        <w:t>w</w:t>
      </w:r>
      <w:r>
        <w:rPr>
          <w:spacing w:val="5"/>
        </w:rPr>
        <w:t>h</w:t>
      </w:r>
      <w:r>
        <w:t>o</w:t>
      </w:r>
      <w:r>
        <w:rPr>
          <w:spacing w:val="2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p</w:t>
      </w:r>
      <w:r>
        <w:rPr>
          <w:spacing w:val="-5"/>
        </w:rPr>
        <w:t>o</w:t>
      </w:r>
      <w:r>
        <w:t xml:space="preserve">rted </w:t>
      </w:r>
      <w:r>
        <w:rPr>
          <w:spacing w:val="-3"/>
        </w:rPr>
        <w:t>t</w:t>
      </w:r>
      <w:r>
        <w:rPr>
          <w:spacing w:val="5"/>
        </w:rPr>
        <w:t>h</w:t>
      </w:r>
      <w:r>
        <w:t>e 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</w:t>
      </w:r>
      <w:r>
        <w:rPr>
          <w:spacing w:val="3"/>
        </w:rPr>
        <w:t>i</w:t>
      </w:r>
      <w:r>
        <w:rPr>
          <w:spacing w:val="-10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 w:rsidRPr="00386AB4">
        <w:rPr>
          <w:i/>
        </w:rPr>
        <w:t>Shigella</w:t>
      </w:r>
      <w:r w:rsidR="00E11A5E">
        <w:rPr>
          <w:i/>
        </w:rPr>
        <w:t xml:space="preserve"> </w:t>
      </w:r>
      <w:r w:rsidR="00E11A5E">
        <w:t>sp</w:t>
      </w:r>
      <w:r>
        <w:rPr>
          <w:spacing w:val="3"/>
        </w:rPr>
        <w:t xml:space="preserve"> </w:t>
      </w:r>
      <w:r>
        <w:rPr>
          <w:spacing w:val="-10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8"/>
        </w:rPr>
        <w:t xml:space="preserve"> </w:t>
      </w:r>
      <w:r>
        <w:t>st</w:t>
      </w:r>
      <w:r>
        <w:rPr>
          <w:spacing w:val="-5"/>
        </w:rPr>
        <w:t>oo</w:t>
      </w:r>
      <w:r>
        <w:rPr>
          <w:w w:val="101"/>
        </w:rPr>
        <w:t xml:space="preserve">l </w:t>
      </w: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2"/>
        </w:rPr>
        <w:t xml:space="preserve"> </w:t>
      </w:r>
      <w:r>
        <w:t>diarr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al</w:t>
      </w:r>
      <w:r>
        <w:rPr>
          <w:spacing w:val="2"/>
        </w:rPr>
        <w:t xml:space="preserve"> </w:t>
      </w:r>
      <w:r>
        <w:rPr>
          <w:spacing w:val="-4"/>
        </w:rPr>
        <w:t>p</w:t>
      </w:r>
      <w:r>
        <w:rPr>
          <w:w w:val="101"/>
        </w:rPr>
        <w:t>ati</w:t>
      </w:r>
      <w:r>
        <w:rPr>
          <w:spacing w:val="-3"/>
          <w:w w:val="101"/>
        </w:rPr>
        <w:t>e</w:t>
      </w:r>
      <w:r>
        <w:t>nts.</w:t>
      </w:r>
    </w:p>
    <w:p w:rsidR="007E3DDD" w:rsidRDefault="00386AB4">
      <w:pPr>
        <w:ind w:left="160" w:right="-34" w:firstLine="427"/>
        <w:jc w:val="both"/>
      </w:pPr>
      <w:r>
        <w:rPr>
          <w:spacing w:val="-3"/>
        </w:rPr>
        <w:t>T</w:t>
      </w:r>
      <w:r>
        <w:rPr>
          <w:spacing w:val="5"/>
        </w:rPr>
        <w:t>h</w:t>
      </w:r>
      <w:r>
        <w:t>is</w:t>
      </w:r>
      <w:r>
        <w:rPr>
          <w:spacing w:val="3"/>
        </w:rPr>
        <w:t xml:space="preserve"> </w:t>
      </w:r>
      <w:r>
        <w:t>st</w:t>
      </w:r>
      <w:r>
        <w:rPr>
          <w:spacing w:val="-5"/>
        </w:rPr>
        <w:t>u</w:t>
      </w:r>
      <w:r>
        <w:t>dy</w:t>
      </w:r>
      <w:r>
        <w:rPr>
          <w:spacing w:val="-2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a</w:t>
      </w:r>
      <w:r>
        <w:rPr>
          <w:spacing w:val="3"/>
        </w:rPr>
        <w:t>l</w:t>
      </w:r>
      <w:r>
        <w:rPr>
          <w:spacing w:val="-3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i</w:t>
      </w:r>
      <w:r>
        <w:rPr>
          <w:spacing w:val="-5"/>
        </w:rPr>
        <w:t>g</w:t>
      </w:r>
      <w:r>
        <w:t>h</w:t>
      </w:r>
      <w:r>
        <w:rPr>
          <w:spacing w:val="9"/>
        </w:rPr>
        <w:t xml:space="preserve"> </w:t>
      </w:r>
      <w:r>
        <w:t>su</w:t>
      </w:r>
      <w:r>
        <w:rPr>
          <w:spacing w:val="-3"/>
        </w:rPr>
        <w:t>sce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7"/>
        </w:rPr>
        <w:t>r</w:t>
      </w:r>
      <w:r>
        <w:rPr>
          <w:spacing w:val="-3"/>
        </w:rPr>
        <w:t>a</w:t>
      </w:r>
      <w:r>
        <w:t>te</w:t>
      </w:r>
      <w:r>
        <w:rPr>
          <w:spacing w:val="8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 w:rsidRPr="00386AB4">
        <w:rPr>
          <w:i/>
        </w:rPr>
        <w:t>Shigella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13"/>
        </w:rPr>
        <w:t xml:space="preserve"> </w:t>
      </w:r>
      <w:r>
        <w:rPr>
          <w:spacing w:val="-5"/>
        </w:rPr>
        <w:t>(</w:t>
      </w:r>
      <w:r>
        <w:t>79.3%)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-5"/>
        </w:rPr>
        <w:t>f</w:t>
      </w:r>
      <w:r>
        <w:t>l</w:t>
      </w:r>
      <w:r>
        <w:rPr>
          <w:spacing w:val="-3"/>
        </w:rPr>
        <w:t>o</w:t>
      </w:r>
      <w:r>
        <w:t>xacin (75</w:t>
      </w:r>
      <w:r>
        <w:rPr>
          <w:spacing w:val="2"/>
        </w:rPr>
        <w:t>.</w:t>
      </w:r>
      <w:r>
        <w:rPr>
          <w:spacing w:val="-5"/>
        </w:rPr>
        <w:t>8</w:t>
      </w:r>
      <w:r>
        <w:t>%).</w:t>
      </w:r>
      <w:r>
        <w:rPr>
          <w:spacing w:val="-5"/>
        </w:rPr>
        <w:t>T</w:t>
      </w:r>
      <w:r>
        <w:rPr>
          <w:spacing w:val="5"/>
        </w:rPr>
        <w:t>h</w:t>
      </w:r>
      <w:r>
        <w:t>is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rPr>
          <w:spacing w:val="-3"/>
        </w:rPr>
        <w:t>i</w:t>
      </w:r>
      <w:r>
        <w:rPr>
          <w:spacing w:val="5"/>
        </w:rPr>
        <w:t>n</w:t>
      </w:r>
      <w:r>
        <w:t>d</w:t>
      </w:r>
      <w:r>
        <w:rPr>
          <w:spacing w:val="-3"/>
        </w:rPr>
        <w:t>i</w:t>
      </w:r>
      <w:r>
        <w:t>ng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4"/>
        </w:rPr>
        <w:t>a</w:t>
      </w:r>
      <w:r>
        <w:rPr>
          <w:spacing w:val="-5"/>
        </w:rPr>
        <w:t>g</w:t>
      </w:r>
      <w:r>
        <w:rPr>
          <w:spacing w:val="5"/>
        </w:rPr>
        <w:t>r</w:t>
      </w:r>
      <w:r>
        <w:rPr>
          <w:spacing w:val="-3"/>
        </w:rPr>
        <w:t>ee</w:t>
      </w:r>
      <w:r>
        <w:t>ment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t>ith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sult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t</w:t>
      </w:r>
      <w:r>
        <w:rPr>
          <w:spacing w:val="5"/>
        </w:rPr>
        <w:t>h</w:t>
      </w:r>
      <w:r>
        <w:t>e study</w:t>
      </w:r>
      <w:r>
        <w:rPr>
          <w:spacing w:val="45"/>
        </w:rPr>
        <w:t xml:space="preserve"> </w:t>
      </w:r>
      <w:r>
        <w:t>d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e </w:t>
      </w:r>
      <w:r>
        <w:rPr>
          <w:spacing w:val="2"/>
        </w:rPr>
        <w:t xml:space="preserve"> </w:t>
      </w:r>
      <w:r>
        <w:t xml:space="preserve">by  </w:t>
      </w:r>
      <w:r>
        <w:rPr>
          <w:spacing w:val="-3"/>
        </w:rPr>
        <w:t>L</w:t>
      </w:r>
      <w:r>
        <w:t xml:space="preserve">ee </w:t>
      </w:r>
      <w:r>
        <w:rPr>
          <w:spacing w:val="5"/>
        </w:rPr>
        <w:t xml:space="preserve"> </w:t>
      </w:r>
      <w:r>
        <w:t xml:space="preserve">et 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t xml:space="preserve">l. </w:t>
      </w:r>
      <w:r>
        <w:rPr>
          <w:spacing w:val="16"/>
        </w:rPr>
        <w:t xml:space="preserve"> </w:t>
      </w:r>
      <w:r>
        <w:t>(2</w:t>
      </w:r>
      <w:r>
        <w:rPr>
          <w:spacing w:val="-5"/>
        </w:rPr>
        <w:t>0</w:t>
      </w:r>
      <w:r>
        <w:t xml:space="preserve">01) 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rPr>
          <w:spacing w:val="5"/>
        </w:rPr>
        <w:t>h</w:t>
      </w:r>
      <w:r>
        <w:t>o</w:t>
      </w:r>
      <w:r>
        <w:rPr>
          <w:spacing w:val="45"/>
        </w:rPr>
        <w:t xml:space="preserve"> 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p</w:t>
      </w:r>
      <w:r>
        <w:rPr>
          <w:spacing w:val="-5"/>
        </w:rPr>
        <w:t>o</w:t>
      </w:r>
      <w:r>
        <w:rPr>
          <w:spacing w:val="5"/>
        </w:rPr>
        <w:t>r</w:t>
      </w:r>
      <w:r>
        <w:t>ted simil</w:t>
      </w:r>
      <w:r>
        <w:rPr>
          <w:spacing w:val="-3"/>
        </w:rPr>
        <w:t>a</w:t>
      </w:r>
      <w:r>
        <w:t>r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6"/>
        </w:rPr>
        <w:t xml:space="preserve"> </w:t>
      </w:r>
      <w:r>
        <w:t>su</w:t>
      </w:r>
      <w:r>
        <w:rPr>
          <w:spacing w:val="-3"/>
        </w:rPr>
        <w:t>sce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t>i</w:t>
      </w:r>
      <w:r>
        <w:rPr>
          <w:spacing w:val="3"/>
        </w:rPr>
        <w:t>t</w:t>
      </w:r>
      <w:r>
        <w:t xml:space="preserve">y 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e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7"/>
        </w:rPr>
        <w:t xml:space="preserve"> </w:t>
      </w:r>
      <w:r>
        <w:t>K</w:t>
      </w:r>
      <w:r>
        <w:rPr>
          <w:spacing w:val="-6"/>
        </w:rPr>
        <w:t>o</w:t>
      </w:r>
      <w:r>
        <w:rPr>
          <w:spacing w:val="5"/>
        </w:rPr>
        <w:t>r</w:t>
      </w:r>
      <w:r>
        <w:rPr>
          <w:spacing w:val="-3"/>
        </w:rPr>
        <w:t>e</w:t>
      </w:r>
      <w:r>
        <w:t>a</w:t>
      </w:r>
      <w:r>
        <w:rPr>
          <w:spacing w:val="5"/>
        </w:rPr>
        <w:t xml:space="preserve"> </w:t>
      </w:r>
      <w:r>
        <w:t>d</w:t>
      </w:r>
      <w:r>
        <w:rPr>
          <w:spacing w:val="-5"/>
        </w:rPr>
        <w:t>u</w:t>
      </w:r>
      <w:r>
        <w:t>r</w:t>
      </w:r>
      <w:r>
        <w:rPr>
          <w:spacing w:val="-3"/>
        </w:rPr>
        <w:t>i</w:t>
      </w:r>
      <w:r>
        <w:rPr>
          <w:spacing w:val="5"/>
        </w:rPr>
        <w:t>n</w:t>
      </w:r>
      <w:r>
        <w:t xml:space="preserve">g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 </w:t>
      </w:r>
      <w:r>
        <w:rPr>
          <w:spacing w:val="1"/>
        </w:rPr>
        <w:t xml:space="preserve"> </w:t>
      </w:r>
      <w:r>
        <w:t>l</w:t>
      </w:r>
      <w:r>
        <w:rPr>
          <w:spacing w:val="3"/>
        </w:rPr>
        <w:t>a</w:t>
      </w:r>
      <w:r>
        <w:t>st   t</w:t>
      </w:r>
      <w:r>
        <w:rPr>
          <w:spacing w:val="-5"/>
        </w:rPr>
        <w:t>w</w:t>
      </w:r>
      <w:r>
        <w:t xml:space="preserve">o  </w:t>
      </w:r>
      <w:r>
        <w:rPr>
          <w:spacing w:val="4"/>
        </w:rPr>
        <w:t xml:space="preserve"> </w:t>
      </w:r>
      <w:r>
        <w:t>d</w:t>
      </w:r>
      <w:r>
        <w:rPr>
          <w:spacing w:val="-3"/>
        </w:rPr>
        <w:t>ec</w:t>
      </w:r>
      <w:r>
        <w:t>ade</w:t>
      </w:r>
      <w:r>
        <w:rPr>
          <w:spacing w:val="-3"/>
        </w:rPr>
        <w:t>s</w:t>
      </w:r>
      <w:r>
        <w:t xml:space="preserve">.  </w:t>
      </w:r>
      <w:r>
        <w:rPr>
          <w:spacing w:val="11"/>
        </w:rPr>
        <w:t xml:space="preserve"> </w:t>
      </w:r>
      <w:r>
        <w:rPr>
          <w:spacing w:val="-3"/>
        </w:rPr>
        <w:t>T</w:t>
      </w:r>
      <w:r>
        <w:t xml:space="preserve">his  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 xml:space="preserve">t  </w:t>
      </w:r>
      <w:r>
        <w:rPr>
          <w:spacing w:val="1"/>
        </w:rPr>
        <w:t xml:space="preserve"> </w:t>
      </w:r>
      <w:r>
        <w:rPr>
          <w:spacing w:val="-3"/>
          <w:w w:val="101"/>
        </w:rPr>
        <w:t>i</w:t>
      </w:r>
      <w:r>
        <w:rPr>
          <w:spacing w:val="5"/>
        </w:rPr>
        <w:t>n</w:t>
      </w:r>
      <w:r>
        <w:rPr>
          <w:spacing w:val="-5"/>
        </w:rPr>
        <w:t>v</w:t>
      </w:r>
      <w:r>
        <w:rPr>
          <w:spacing w:val="-3"/>
          <w:w w:val="101"/>
        </w:rPr>
        <w:t>e</w:t>
      </w:r>
      <w:r>
        <w:t>stig</w:t>
      </w:r>
      <w:r>
        <w:rPr>
          <w:spacing w:val="3"/>
        </w:rPr>
        <w:t>a</w:t>
      </w:r>
      <w:r>
        <w:rPr>
          <w:spacing w:val="-3"/>
          <w:w w:val="101"/>
        </w:rPr>
        <w:t>t</w:t>
      </w:r>
      <w:r>
        <w:t>i</w:t>
      </w:r>
      <w:r>
        <w:rPr>
          <w:spacing w:val="-3"/>
        </w:rPr>
        <w:t>o</w:t>
      </w:r>
      <w:r>
        <w:t>n s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6"/>
        </w:rPr>
        <w:t>w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t>th</w:t>
      </w:r>
      <w:r>
        <w:rPr>
          <w:spacing w:val="3"/>
        </w:rPr>
        <w:t>a</w:t>
      </w:r>
      <w:r>
        <w:t xml:space="preserve">t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 w:rsidRPr="00386AB4">
        <w:rPr>
          <w:i/>
        </w:rPr>
        <w:t>Shigella</w:t>
      </w:r>
      <w:r>
        <w:t>is</w:t>
      </w:r>
      <w:r>
        <w:rPr>
          <w:spacing w:val="-5"/>
        </w:rPr>
        <w:t>o</w:t>
      </w:r>
      <w:r>
        <w:t>lat</w:t>
      </w:r>
      <w:r>
        <w:rPr>
          <w:spacing w:val="-3"/>
        </w:rPr>
        <w:t>e</w:t>
      </w:r>
      <w:r>
        <w:t>s</w:t>
      </w:r>
      <w:r>
        <w:rPr>
          <w:spacing w:val="9"/>
        </w:rPr>
        <w:t xml:space="preserve"> </w:t>
      </w:r>
      <w:r>
        <w:t>te</w:t>
      </w:r>
      <w:r>
        <w:rPr>
          <w:spacing w:val="-3"/>
        </w:rPr>
        <w:t>s</w:t>
      </w:r>
      <w:r>
        <w:t>ted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t>ith</w:t>
      </w:r>
      <w:r>
        <w:rPr>
          <w:spacing w:val="6"/>
        </w:rPr>
        <w:t xml:space="preserve"> </w:t>
      </w:r>
      <w:r>
        <w:rPr>
          <w:spacing w:val="-5"/>
        </w:rPr>
        <w:t>v</w:t>
      </w:r>
      <w:r>
        <w:rPr>
          <w:spacing w:val="-3"/>
          <w:w w:val="101"/>
        </w:rPr>
        <w:t>a</w:t>
      </w:r>
      <w:r>
        <w:rPr>
          <w:spacing w:val="5"/>
        </w:rPr>
        <w:t>r</w:t>
      </w:r>
      <w:r>
        <w:t>i</w:t>
      </w:r>
      <w:r>
        <w:rPr>
          <w:spacing w:val="-3"/>
        </w:rPr>
        <w:t>o</w:t>
      </w:r>
      <w:r>
        <w:t xml:space="preserve">us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>s</w:t>
      </w:r>
      <w:r>
        <w:rPr>
          <w:spacing w:val="9"/>
        </w:rPr>
        <w:t xml:space="preserve"> </w:t>
      </w:r>
      <w:r>
        <w:t>w</w:t>
      </w:r>
      <w:r>
        <w:rPr>
          <w:spacing w:val="-5"/>
        </w:rPr>
        <w:t>e</w:t>
      </w:r>
      <w:r>
        <w:rPr>
          <w:spacing w:val="5"/>
        </w:rPr>
        <w:t>r</w:t>
      </w:r>
      <w: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</w:t>
      </w:r>
      <w:r>
        <w:rPr>
          <w:spacing w:val="-3"/>
        </w:rPr>
        <w:t>o</w:t>
      </w:r>
      <w:r>
        <w:rPr>
          <w:spacing w:val="5"/>
        </w:rPr>
        <w:t>r</w:t>
      </w:r>
      <w:r>
        <w:t xml:space="preserve">e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cl</w:t>
      </w:r>
      <w:r>
        <w:t>ass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8"/>
        </w:rPr>
        <w:t xml:space="preserve"> </w:t>
      </w:r>
      <w:r>
        <w:t>us</w:t>
      </w:r>
      <w:r>
        <w:rPr>
          <w:spacing w:val="-5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 hi</w:t>
      </w:r>
      <w:r>
        <w:rPr>
          <w:spacing w:val="-3"/>
        </w:rPr>
        <w:t>g</w:t>
      </w:r>
      <w:r>
        <w:t>h</w:t>
      </w:r>
      <w:r>
        <w:rPr>
          <w:spacing w:val="7"/>
        </w:rPr>
        <w:t xml:space="preserve"> </w:t>
      </w:r>
      <w:r>
        <w:t>ra</w:t>
      </w:r>
      <w:r>
        <w:rPr>
          <w:spacing w:val="3"/>
        </w:rPr>
        <w:t>t</w:t>
      </w:r>
      <w:r>
        <w:t xml:space="preserve">e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7"/>
        </w:rPr>
        <w:t xml:space="preserve"> </w:t>
      </w:r>
      <w:r>
        <w:t>to a</w:t>
      </w:r>
      <w:r>
        <w:rPr>
          <w:spacing w:val="3"/>
        </w:rPr>
        <w:t>m</w:t>
      </w:r>
      <w:r>
        <w:rPr>
          <w:spacing w:val="-5"/>
        </w:rPr>
        <w:t>o</w:t>
      </w:r>
      <w:r>
        <w:t>xici</w:t>
      </w:r>
      <w:r>
        <w:rPr>
          <w:spacing w:val="-3"/>
        </w:rPr>
        <w:t>l</w:t>
      </w:r>
      <w:r>
        <w:t>lin,</w:t>
      </w:r>
      <w:r>
        <w:rPr>
          <w:spacing w:val="36"/>
        </w:rPr>
        <w:t xml:space="preserve"> </w:t>
      </w:r>
      <w:r>
        <w:rPr>
          <w:spacing w:val="5"/>
        </w:rPr>
        <w:t>n</w:t>
      </w:r>
      <w:r>
        <w:rPr>
          <w:spacing w:val="-3"/>
        </w:rPr>
        <w:t>it</w:t>
      </w:r>
      <w:r>
        <w:rPr>
          <w:spacing w:val="5"/>
        </w:rPr>
        <w:t>r</w:t>
      </w:r>
      <w:r>
        <w:rPr>
          <w:spacing w:val="-5"/>
        </w:rPr>
        <w:t>of</w:t>
      </w:r>
      <w:r>
        <w:t>u</w:t>
      </w:r>
      <w:r>
        <w:rPr>
          <w:spacing w:val="5"/>
        </w:rPr>
        <w:t>r</w:t>
      </w:r>
      <w:r>
        <w:t>a</w:t>
      </w:r>
      <w:r>
        <w:rPr>
          <w:spacing w:val="3"/>
        </w:rPr>
        <w:t>t</w:t>
      </w:r>
      <w:r>
        <w:rPr>
          <w:spacing w:val="-5"/>
        </w:rPr>
        <w:t>o</w:t>
      </w:r>
      <w:r>
        <w:rPr>
          <w:spacing w:val="-3"/>
        </w:rPr>
        <w:t>i</w:t>
      </w:r>
      <w:r>
        <w:t>n,</w:t>
      </w:r>
      <w:r>
        <w:rPr>
          <w:spacing w:val="42"/>
        </w:rPr>
        <w:t xml:space="preserve"> </w:t>
      </w:r>
      <w:r>
        <w:rPr>
          <w:spacing w:val="-3"/>
        </w:rPr>
        <w:t>ce</w:t>
      </w:r>
      <w:r>
        <w:rPr>
          <w:spacing w:val="-5"/>
        </w:rPr>
        <w:t>f</w:t>
      </w:r>
      <w:r>
        <w:t>t</w:t>
      </w:r>
      <w:r>
        <w:rPr>
          <w:spacing w:val="6"/>
        </w:rPr>
        <w:t>r</w:t>
      </w:r>
      <w:r>
        <w:t>iaz</w:t>
      </w:r>
      <w:r>
        <w:rPr>
          <w:spacing w:val="-5"/>
        </w:rPr>
        <w:t>o</w:t>
      </w:r>
      <w:r>
        <w:rPr>
          <w:spacing w:val="5"/>
        </w:rPr>
        <w:t>n</w:t>
      </w:r>
      <w:r>
        <w:t>e</w:t>
      </w:r>
      <w:r>
        <w:rPr>
          <w:spacing w:val="36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33"/>
        </w:rPr>
        <w:t xml:space="preserve"> </w:t>
      </w:r>
      <w:r>
        <w:t>aug</w:t>
      </w:r>
      <w:r>
        <w:rPr>
          <w:spacing w:val="3"/>
        </w:rPr>
        <w:t>m</w:t>
      </w:r>
      <w:r>
        <w:rPr>
          <w:spacing w:val="-8"/>
          <w:w w:val="101"/>
        </w:rPr>
        <w:t>e</w:t>
      </w:r>
      <w:r>
        <w:t>ntin is sugg</w:t>
      </w:r>
      <w:r>
        <w:rPr>
          <w:spacing w:val="-2"/>
        </w:rPr>
        <w:t>e</w:t>
      </w:r>
      <w:r>
        <w:t>sti</w:t>
      </w:r>
      <w:r>
        <w:rPr>
          <w:spacing w:val="-3"/>
        </w:rPr>
        <w:t>v</w:t>
      </w:r>
      <w:r>
        <w:t>e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m</w:t>
      </w:r>
      <w:r>
        <w:rPr>
          <w:spacing w:val="3"/>
        </w:rPr>
        <w:t>i</w:t>
      </w:r>
      <w:r>
        <w:t>su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6"/>
        </w:rPr>
        <w:t>h</w:t>
      </w:r>
      <w:r>
        <w:rPr>
          <w:spacing w:val="-3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rPr>
          <w:spacing w:val="-3"/>
          <w:w w:val="101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rPr>
          <w:w w:val="101"/>
        </w:rPr>
        <w:t>t</w:t>
      </w:r>
      <w:r>
        <w:rPr>
          <w:spacing w:val="3"/>
          <w:w w:val="101"/>
        </w:rPr>
        <w:t>i</w:t>
      </w:r>
      <w:r>
        <w:rPr>
          <w:spacing w:val="-3"/>
          <w:w w:val="101"/>
        </w:rPr>
        <w:t>c</w:t>
      </w:r>
      <w:r>
        <w:t>s.</w:t>
      </w:r>
    </w:p>
    <w:p w:rsidR="007E3DDD" w:rsidRDefault="00386AB4">
      <w:pPr>
        <w:ind w:left="160" w:right="-31" w:firstLine="427"/>
        <w:jc w:val="both"/>
      </w:pP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7"/>
        </w:rPr>
        <w:t xml:space="preserve"> </w:t>
      </w:r>
      <w:r>
        <w:t>le</w:t>
      </w:r>
      <w:r>
        <w:rPr>
          <w:spacing w:val="-6"/>
        </w:rPr>
        <w:t>v</w:t>
      </w:r>
      <w:r>
        <w:rPr>
          <w:spacing w:val="-3"/>
        </w:rPr>
        <w:t>e</w:t>
      </w:r>
      <w:r>
        <w:t>l of</w:t>
      </w:r>
      <w:r>
        <w:rPr>
          <w:spacing w:val="4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 w:rsidR="001E2606">
        <w:t xml:space="preserve">e to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8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m</w:t>
      </w:r>
      <w:r>
        <w:rPr>
          <w:spacing w:val="3"/>
        </w:rPr>
        <w:t>m</w:t>
      </w:r>
      <w:r>
        <w:rPr>
          <w:spacing w:val="-5"/>
        </w:rPr>
        <w:t>o</w:t>
      </w:r>
      <w:r>
        <w:rPr>
          <w:spacing w:val="5"/>
        </w:rPr>
        <w:t>n</w:t>
      </w:r>
      <w:r>
        <w:t>ly</w:t>
      </w:r>
      <w:r>
        <w:rPr>
          <w:spacing w:val="42"/>
        </w:rPr>
        <w:t xml:space="preserve"> </w:t>
      </w:r>
      <w:r>
        <w:t>us</w:t>
      </w:r>
      <w:r>
        <w:rPr>
          <w:spacing w:val="-5"/>
        </w:rPr>
        <w:t>e</w:t>
      </w:r>
      <w:r>
        <w:t xml:space="preserve">d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>s,</w:t>
      </w:r>
      <w:r>
        <w:rPr>
          <w:spacing w:val="8"/>
        </w:rPr>
        <w:t xml:space="preserve"> </w:t>
      </w:r>
      <w:r>
        <w:t>te</w:t>
      </w:r>
      <w:r>
        <w:rPr>
          <w:spacing w:val="-5"/>
        </w:rPr>
        <w:t>t</w:t>
      </w:r>
      <w:r>
        <w:t>ra</w:t>
      </w:r>
      <w:r>
        <w:rPr>
          <w:spacing w:val="3"/>
        </w:rPr>
        <w:t>c</w:t>
      </w:r>
      <w:r>
        <w:rPr>
          <w:spacing w:val="-10"/>
        </w:rPr>
        <w:t>y</w:t>
      </w:r>
      <w:r>
        <w:rPr>
          <w:spacing w:val="-3"/>
        </w:rPr>
        <w:t>c</w:t>
      </w:r>
      <w:r>
        <w:t>l</w:t>
      </w:r>
      <w:r>
        <w:rPr>
          <w:spacing w:val="3"/>
        </w:rPr>
        <w:t>i</w:t>
      </w:r>
      <w:r>
        <w:rPr>
          <w:spacing w:val="5"/>
        </w:rPr>
        <w:t>n</w:t>
      </w:r>
      <w:r>
        <w:t xml:space="preserve">e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-3"/>
        </w:rPr>
        <w:t>a</w:t>
      </w:r>
      <w:r>
        <w:t>m</w:t>
      </w:r>
      <w:r>
        <w:rPr>
          <w:spacing w:val="-3"/>
        </w:rPr>
        <w:t>o</w:t>
      </w:r>
      <w:r>
        <w:t>xicill</w:t>
      </w:r>
      <w:r>
        <w:rPr>
          <w:spacing w:val="-5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3"/>
        </w:rPr>
        <w:t xml:space="preserve"> </w:t>
      </w:r>
      <w:r>
        <w:t>si</w:t>
      </w:r>
      <w:r>
        <w:rPr>
          <w:spacing w:val="-3"/>
        </w:rPr>
        <w:t>m</w:t>
      </w:r>
      <w:r>
        <w:t>il</w:t>
      </w:r>
      <w:r>
        <w:rPr>
          <w:spacing w:val="-5"/>
        </w:rPr>
        <w:t>a</w:t>
      </w:r>
      <w:r>
        <w:t>r</w:t>
      </w:r>
      <w:r>
        <w:rPr>
          <w:spacing w:val="5"/>
        </w:rPr>
        <w:t xml:space="preserve"> </w:t>
      </w:r>
      <w:r>
        <w:t>to studies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du</w:t>
      </w:r>
      <w:r>
        <w:rPr>
          <w:spacing w:val="-3"/>
        </w:rPr>
        <w:t>c</w:t>
      </w:r>
      <w:r>
        <w:t>ted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t>ls</w:t>
      </w:r>
      <w:r>
        <w:rPr>
          <w:spacing w:val="-3"/>
        </w:rPr>
        <w:t>e</w:t>
      </w:r>
      <w:r>
        <w:rPr>
          <w:spacing w:val="-6"/>
        </w:rPr>
        <w:t>w</w:t>
      </w:r>
      <w:r>
        <w:rPr>
          <w:spacing w:val="5"/>
        </w:rPr>
        <w:t>h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8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6"/>
        </w:rPr>
        <w:t>w</w:t>
      </w:r>
      <w:r>
        <w:rPr>
          <w:spacing w:val="-5"/>
        </w:rPr>
        <w:t>o</w:t>
      </w:r>
      <w:r>
        <w:rPr>
          <w:spacing w:val="5"/>
        </w:rPr>
        <w:t>r</w:t>
      </w:r>
      <w:r>
        <w:t>ld</w:t>
      </w:r>
      <w:r>
        <w:rPr>
          <w:spacing w:val="28"/>
        </w:rPr>
        <w:t xml:space="preserve"> </w:t>
      </w:r>
      <w:r>
        <w:t>(Su</w:t>
      </w:r>
      <w:r>
        <w:rPr>
          <w:spacing w:val="-6"/>
        </w:rPr>
        <w:t>b</w:t>
      </w:r>
      <w:r>
        <w:rPr>
          <w:spacing w:val="-3"/>
        </w:rPr>
        <w:t>e</w:t>
      </w:r>
      <w:r>
        <w:t>kti</w:t>
      </w:r>
      <w:r>
        <w:rPr>
          <w:spacing w:val="26"/>
        </w:rPr>
        <w:t xml:space="preserve"> </w:t>
      </w:r>
      <w:r w:rsidR="00B168FA" w:rsidRPr="00B168FA">
        <w:rPr>
          <w:i/>
          <w:w w:val="101"/>
        </w:rPr>
        <w:t>et al</w:t>
      </w:r>
      <w:r>
        <w:t>.,</w:t>
      </w:r>
      <w:r>
        <w:rPr>
          <w:spacing w:val="16"/>
        </w:rPr>
        <w:t xml:space="preserve"> </w:t>
      </w:r>
      <w:r>
        <w:t>2</w:t>
      </w:r>
      <w:r>
        <w:rPr>
          <w:spacing w:val="-5"/>
        </w:rPr>
        <w:t>0</w:t>
      </w:r>
      <w:r>
        <w:t>01;</w:t>
      </w:r>
      <w:r>
        <w:rPr>
          <w:spacing w:val="4"/>
        </w:rPr>
        <w:t xml:space="preserve"> </w:t>
      </w:r>
      <w:r>
        <w:t>V</w:t>
      </w:r>
      <w:r>
        <w:rPr>
          <w:spacing w:val="-6"/>
        </w:rPr>
        <w:t>o</w:t>
      </w:r>
      <w:r>
        <w:rPr>
          <w:spacing w:val="-5"/>
        </w:rPr>
        <w:t>o</w:t>
      </w:r>
      <w:r>
        <w:t>gd</w:t>
      </w:r>
      <w:r>
        <w:rPr>
          <w:spacing w:val="2"/>
        </w:rPr>
        <w:t xml:space="preserve"> </w:t>
      </w:r>
      <w:r w:rsidR="00B168FA" w:rsidRPr="00B168FA">
        <w:rPr>
          <w:i/>
        </w:rPr>
        <w:t>et al</w:t>
      </w:r>
      <w:r>
        <w:t>.,</w:t>
      </w:r>
      <w:r>
        <w:rPr>
          <w:spacing w:val="13"/>
        </w:rPr>
        <w:t xml:space="preserve"> </w:t>
      </w:r>
      <w:r>
        <w:t>1992</w:t>
      </w:r>
      <w:r>
        <w:rPr>
          <w:spacing w:val="-5"/>
        </w:rPr>
        <w:t>)</w:t>
      </w:r>
      <w:r>
        <w:t>. Te</w:t>
      </w:r>
      <w:r>
        <w:rPr>
          <w:spacing w:val="-5"/>
        </w:rPr>
        <w:t>t</w:t>
      </w:r>
      <w:r>
        <w:rPr>
          <w:spacing w:val="5"/>
        </w:rPr>
        <w:t>r</w:t>
      </w:r>
      <w:r>
        <w:t>ac</w:t>
      </w:r>
      <w:r>
        <w:rPr>
          <w:spacing w:val="-6"/>
        </w:rPr>
        <w:t>y</w:t>
      </w:r>
      <w:r>
        <w:rPr>
          <w:spacing w:val="-3"/>
        </w:rPr>
        <w:t>c</w:t>
      </w:r>
      <w:r>
        <w:t>li</w:t>
      </w:r>
      <w:r>
        <w:rPr>
          <w:spacing w:val="3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>d a</w:t>
      </w:r>
      <w:r>
        <w:rPr>
          <w:spacing w:val="3"/>
        </w:rPr>
        <w:t>m</w:t>
      </w:r>
      <w:r>
        <w:rPr>
          <w:spacing w:val="-5"/>
        </w:rPr>
        <w:t>o</w:t>
      </w:r>
      <w:r>
        <w:t>xici</w:t>
      </w:r>
      <w:r>
        <w:rPr>
          <w:spacing w:val="-3"/>
        </w:rPr>
        <w:t>l</w:t>
      </w:r>
      <w:r>
        <w:t>lin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-6"/>
        </w:rPr>
        <w:t>w</w:t>
      </w:r>
      <w:r>
        <w:t>idely us</w:t>
      </w:r>
      <w:r>
        <w:rPr>
          <w:spacing w:val="-5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8"/>
        </w:rPr>
        <w:t xml:space="preserve"> </w:t>
      </w:r>
      <w:r>
        <w:t>s</w:t>
      </w:r>
      <w:r>
        <w:rPr>
          <w:spacing w:val="-5"/>
        </w:rPr>
        <w:t>t</w:t>
      </w:r>
      <w:r>
        <w:t xml:space="preserve">udy 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3"/>
        </w:rPr>
        <w:t>e</w:t>
      </w:r>
      <w:r>
        <w:t>a</w:t>
      </w:r>
      <w:r>
        <w:rPr>
          <w:spacing w:val="1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rPr>
          <w:w w:val="101"/>
        </w:rPr>
        <w:t xml:space="preserve">at </w:t>
      </w:r>
      <w:r>
        <w:t>s</w:t>
      </w:r>
      <w:r>
        <w:rPr>
          <w:spacing w:val="3"/>
        </w:rPr>
        <w:t>h</w:t>
      </w:r>
      <w:r>
        <w:rPr>
          <w:spacing w:val="-3"/>
        </w:rPr>
        <w:t>i</w:t>
      </w:r>
      <w:r>
        <w:t>g</w:t>
      </w:r>
      <w:r>
        <w:rPr>
          <w:spacing w:val="-3"/>
        </w:rPr>
        <w:t>e</w:t>
      </w:r>
      <w:r>
        <w:t>l</w:t>
      </w:r>
      <w:r>
        <w:rPr>
          <w:spacing w:val="3"/>
        </w:rPr>
        <w:t>l</w:t>
      </w:r>
      <w:r>
        <w:rPr>
          <w:spacing w:val="-5"/>
        </w:rPr>
        <w:t>o</w:t>
      </w:r>
      <w:r>
        <w:t>sis,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t>ut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10"/>
        </w:rPr>
        <w:t>e</w:t>
      </w:r>
      <w:r>
        <w:rPr>
          <w:spacing w:val="5"/>
        </w:rPr>
        <w:t>n</w:t>
      </w:r>
      <w:r>
        <w:t>t</w:t>
      </w:r>
      <w:r>
        <w:rPr>
          <w:spacing w:val="2"/>
        </w:rPr>
        <w:t xml:space="preserve"> </w:t>
      </w:r>
      <w:r>
        <w:t>stud</w:t>
      </w:r>
      <w:r>
        <w:rPr>
          <w:spacing w:val="-10"/>
        </w:rPr>
        <w:t>y</w:t>
      </w:r>
      <w:r>
        <w:t>,</w:t>
      </w:r>
      <w:r>
        <w:rPr>
          <w:spacing w:val="7"/>
        </w:rPr>
        <w:t xml:space="preserve"> </w:t>
      </w:r>
      <w:r>
        <w:t>4</w:t>
      </w:r>
      <w:r>
        <w:rPr>
          <w:spacing w:val="-5"/>
        </w:rPr>
        <w:t>4</w:t>
      </w:r>
      <w:r>
        <w:rPr>
          <w:spacing w:val="2"/>
        </w:rPr>
        <w:t>.</w:t>
      </w:r>
      <w:r>
        <w:t xml:space="preserve">9% </w:t>
      </w:r>
      <w:r>
        <w:rPr>
          <w:spacing w:val="-5"/>
        </w:rPr>
        <w:t>o</w:t>
      </w:r>
      <w:r>
        <w:t xml:space="preserve">f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 w:rsidRPr="00386AB4">
        <w:rPr>
          <w:i/>
        </w:rPr>
        <w:t>Shigella</w:t>
      </w:r>
      <w:r w:rsidR="001E2606">
        <w:rPr>
          <w:i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6"/>
        </w:rPr>
        <w:t xml:space="preserve"> </w:t>
      </w:r>
      <w:r>
        <w:t>d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l</w:t>
      </w:r>
      <w:r>
        <w:rPr>
          <w:spacing w:val="-3"/>
        </w:rPr>
        <w:t>o</w:t>
      </w:r>
      <w:r>
        <w:t>p</w:t>
      </w:r>
      <w:r>
        <w:rPr>
          <w:spacing w:val="-3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8"/>
        </w:rPr>
        <w:t xml:space="preserve"> </w:t>
      </w:r>
      <w:r>
        <w:t xml:space="preserve">to </w:t>
      </w:r>
      <w:r>
        <w:rPr>
          <w:w w:val="101"/>
        </w:rPr>
        <w:t>te</w:t>
      </w:r>
      <w:r>
        <w:rPr>
          <w:spacing w:val="-5"/>
          <w:w w:val="101"/>
        </w:rPr>
        <w:t>t</w:t>
      </w:r>
      <w:r>
        <w:rPr>
          <w:spacing w:val="5"/>
        </w:rPr>
        <w:t>r</w:t>
      </w:r>
      <w:r>
        <w:t>ac</w:t>
      </w:r>
      <w:r>
        <w:rPr>
          <w:spacing w:val="-11"/>
        </w:rPr>
        <w:t>y</w:t>
      </w:r>
      <w:r>
        <w:rPr>
          <w:spacing w:val="-3"/>
          <w:w w:val="101"/>
        </w:rPr>
        <w:t>c</w:t>
      </w:r>
      <w:r>
        <w:rPr>
          <w:w w:val="101"/>
        </w:rPr>
        <w:t>l</w:t>
      </w:r>
      <w:r>
        <w:rPr>
          <w:spacing w:val="3"/>
          <w:w w:val="101"/>
        </w:rPr>
        <w:t>i</w:t>
      </w:r>
      <w:r>
        <w:rPr>
          <w:spacing w:val="5"/>
        </w:rPr>
        <w:t>n</w:t>
      </w:r>
      <w:r>
        <w:rPr>
          <w:w w:val="101"/>
        </w:rPr>
        <w:t xml:space="preserve">e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3"/>
        </w:rPr>
        <w:t xml:space="preserve"> </w:t>
      </w:r>
      <w:r>
        <w:t>82.8% to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-3"/>
        </w:rPr>
        <w:t>o</w:t>
      </w:r>
      <w:r>
        <w:t>xici</w:t>
      </w:r>
      <w:r>
        <w:rPr>
          <w:spacing w:val="-3"/>
        </w:rPr>
        <w:t>l</w:t>
      </w:r>
      <w:r>
        <w:t>lin,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t>su</w:t>
      </w:r>
      <w:r>
        <w:rPr>
          <w:spacing w:val="-10"/>
        </w:rPr>
        <w:t>c</w:t>
      </w:r>
      <w:r>
        <w:t>h</w:t>
      </w:r>
      <w:r>
        <w:rPr>
          <w:spacing w:val="12"/>
        </w:rPr>
        <w:t xml:space="preserve"> </w:t>
      </w:r>
      <w:r>
        <w:rPr>
          <w:spacing w:val="-3"/>
          <w:w w:val="101"/>
        </w:rPr>
        <w:t>c</w:t>
      </w:r>
      <w:r>
        <w:t>as</w:t>
      </w:r>
      <w:r>
        <w:rPr>
          <w:spacing w:val="-3"/>
        </w:rPr>
        <w:t>e</w:t>
      </w:r>
      <w:r>
        <w:t xml:space="preserve">s, </w:t>
      </w:r>
      <w:r>
        <w:rPr>
          <w:spacing w:val="-3"/>
        </w:rPr>
        <w:t>c</w:t>
      </w:r>
      <w:r>
        <w:t>ip</w:t>
      </w:r>
      <w:r>
        <w:rPr>
          <w:spacing w:val="6"/>
        </w:rPr>
        <w:t>r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8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rPr>
          <w:spacing w:val="-5"/>
        </w:rPr>
        <w:t>o</w:t>
      </w:r>
      <w:r>
        <w:t>uld s</w:t>
      </w:r>
      <w:r>
        <w:rPr>
          <w:spacing w:val="-5"/>
        </w:rPr>
        <w:t>e</w:t>
      </w:r>
      <w:r>
        <w:rPr>
          <w:spacing w:val="5"/>
        </w:rPr>
        <w:t>r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su</w:t>
      </w:r>
      <w:r>
        <w:rPr>
          <w:spacing w:val="-5"/>
        </w:rPr>
        <w:t>i</w:t>
      </w:r>
      <w:r>
        <w:rPr>
          <w:w w:val="101"/>
        </w:rPr>
        <w:t>t</w:t>
      </w:r>
      <w:r>
        <w:rPr>
          <w:spacing w:val="3"/>
          <w:w w:val="101"/>
        </w:rPr>
        <w:t>a</w:t>
      </w:r>
      <w:r>
        <w:rPr>
          <w:spacing w:val="-5"/>
        </w:rPr>
        <w:t>b</w:t>
      </w:r>
      <w:r>
        <w:rPr>
          <w:w w:val="101"/>
        </w:rPr>
        <w:t xml:space="preserve">le </w:t>
      </w:r>
      <w:r>
        <w:t>a</w:t>
      </w:r>
      <w:r>
        <w:rPr>
          <w:spacing w:val="3"/>
        </w:rPr>
        <w:t>l</w:t>
      </w:r>
      <w:r>
        <w:t>t</w:t>
      </w:r>
      <w:r>
        <w:rPr>
          <w:spacing w:val="-6"/>
        </w:rPr>
        <w:t>e</w:t>
      </w:r>
      <w:r>
        <w:t>rnati</w:t>
      </w:r>
      <w:r>
        <w:rPr>
          <w:spacing w:val="-5"/>
        </w:rPr>
        <w:t>v</w:t>
      </w:r>
      <w:r>
        <w:rPr>
          <w:spacing w:val="-3"/>
        </w:rPr>
        <w:t>e</w:t>
      </w:r>
      <w:r>
        <w:t>.</w:t>
      </w:r>
      <w:r>
        <w:rPr>
          <w:spacing w:val="12"/>
        </w:rPr>
        <w:t xml:space="preserve"> </w:t>
      </w:r>
      <w:r>
        <w:rPr>
          <w:spacing w:val="-5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8"/>
        </w:rPr>
        <w:t>e</w:t>
      </w:r>
      <w:r>
        <w:t>r</w:t>
      </w:r>
      <w:r>
        <w:rPr>
          <w:spacing w:val="7"/>
        </w:rPr>
        <w:t xml:space="preserve"> </w:t>
      </w:r>
      <w:r>
        <w:t>stu</w:t>
      </w:r>
      <w:r>
        <w:rPr>
          <w:spacing w:val="-5"/>
        </w:rPr>
        <w:t>d</w:t>
      </w:r>
      <w:r>
        <w:t>ie</w:t>
      </w:r>
      <w:r>
        <w:rPr>
          <w:spacing w:val="-3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5"/>
        </w:rPr>
        <w:t>ov</w:t>
      </w:r>
      <w:r>
        <w:rPr>
          <w:spacing w:val="-3"/>
        </w:rPr>
        <w:t>e</w:t>
      </w:r>
      <w:r>
        <w:rPr>
          <w:spacing w:val="5"/>
        </w:rPr>
        <w:t>r</w:t>
      </w:r>
      <w:r>
        <w:t>a</w:t>
      </w:r>
      <w:r>
        <w:rPr>
          <w:spacing w:val="3"/>
        </w:rPr>
        <w:t>l</w:t>
      </w:r>
      <w:r>
        <w:t xml:space="preserve">l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t>to tetrac</w:t>
      </w:r>
      <w:r>
        <w:rPr>
          <w:spacing w:val="-6"/>
        </w:rPr>
        <w:t>y</w:t>
      </w:r>
      <w:r>
        <w:rPr>
          <w:spacing w:val="-3"/>
        </w:rPr>
        <w:t>c</w:t>
      </w:r>
      <w:r>
        <w:t>l</w:t>
      </w:r>
      <w:r>
        <w:rPr>
          <w:spacing w:val="3"/>
        </w:rPr>
        <w:t>i</w:t>
      </w:r>
      <w:r>
        <w:rPr>
          <w:spacing w:val="5"/>
        </w:rPr>
        <w:t>n</w:t>
      </w:r>
      <w:r>
        <w:rPr>
          <w:spacing w:val="-3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-3"/>
        </w:rPr>
        <w:t>o</w:t>
      </w:r>
      <w:r>
        <w:t>xici</w:t>
      </w:r>
      <w:r>
        <w:rPr>
          <w:spacing w:val="-3"/>
        </w:rPr>
        <w:t>l</w:t>
      </w:r>
      <w:r>
        <w:t>lin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4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-5"/>
        </w:rPr>
        <w:t>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t>as</w:t>
      </w:r>
      <w:r>
        <w:rPr>
          <w:spacing w:val="7"/>
        </w:rPr>
        <w:t xml:space="preserve"> </w:t>
      </w:r>
      <w:r>
        <w:rPr>
          <w:spacing w:val="-5"/>
        </w:rPr>
        <w:t>q</w:t>
      </w:r>
      <w:r>
        <w:t>ui</w:t>
      </w:r>
      <w:r>
        <w:rPr>
          <w:spacing w:val="3"/>
        </w:rPr>
        <w:t>t</w:t>
      </w:r>
      <w:r>
        <w:t>e l</w:t>
      </w:r>
      <w:r>
        <w:rPr>
          <w:spacing w:val="-3"/>
        </w:rPr>
        <w:t>o</w:t>
      </w:r>
      <w:r>
        <w:t>w (Vo</w:t>
      </w:r>
      <w:r>
        <w:rPr>
          <w:spacing w:val="-6"/>
        </w:rPr>
        <w:t>o</w:t>
      </w:r>
      <w:r>
        <w:t>gd</w:t>
      </w:r>
      <w:r>
        <w:rPr>
          <w:spacing w:val="7"/>
        </w:rPr>
        <w:t xml:space="preserve"> </w:t>
      </w:r>
      <w:r w:rsidR="00B168FA" w:rsidRPr="00B168FA">
        <w:rPr>
          <w:i/>
          <w:spacing w:val="-3"/>
        </w:rPr>
        <w:t>et al</w:t>
      </w:r>
      <w:r>
        <w:rPr>
          <w:spacing w:val="2"/>
        </w:rPr>
        <w:t>.</w:t>
      </w:r>
      <w:r>
        <w:t>,</w:t>
      </w:r>
      <w:r>
        <w:rPr>
          <w:spacing w:val="17"/>
        </w:rPr>
        <w:t xml:space="preserve"> </w:t>
      </w:r>
      <w:r>
        <w:t>1</w:t>
      </w:r>
      <w:r>
        <w:rPr>
          <w:spacing w:val="-5"/>
        </w:rPr>
        <w:t>9</w:t>
      </w:r>
      <w:r>
        <w:t xml:space="preserve">92).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6"/>
        </w:rPr>
        <w:t>u</w:t>
      </w:r>
      <w:r>
        <w:t>l</w:t>
      </w:r>
      <w:r>
        <w:rPr>
          <w:spacing w:val="3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t</w:t>
      </w:r>
      <w:r>
        <w:rPr>
          <w:spacing w:val="6"/>
        </w:rPr>
        <w:t>h</w:t>
      </w:r>
      <w:r>
        <w:t xml:space="preserve">e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t>nt</w:t>
      </w:r>
      <w:r>
        <w:rPr>
          <w:spacing w:val="10"/>
        </w:rPr>
        <w:t xml:space="preserve"> </w:t>
      </w:r>
      <w:r>
        <w:rPr>
          <w:spacing w:val="-6"/>
        </w:rPr>
        <w:t>s</w:t>
      </w:r>
      <w:r>
        <w:t>tudy sugg</w:t>
      </w:r>
      <w:r>
        <w:rPr>
          <w:spacing w:val="-5"/>
        </w:rPr>
        <w:t>e</w:t>
      </w:r>
      <w:r>
        <w:t>st</w:t>
      </w:r>
      <w:r>
        <w:rPr>
          <w:spacing w:val="7"/>
        </w:rPr>
        <w:t xml:space="preserve"> </w:t>
      </w:r>
      <w:r>
        <w:t xml:space="preserve">a </w:t>
      </w:r>
      <w:r>
        <w:rPr>
          <w:spacing w:val="5"/>
        </w:rPr>
        <w:t>r</w:t>
      </w:r>
      <w:r>
        <w:rPr>
          <w:spacing w:val="-3"/>
        </w:rPr>
        <w:t>ec</w:t>
      </w:r>
      <w:r>
        <w:rPr>
          <w:spacing w:val="-5"/>
        </w:rPr>
        <w:t>o</w:t>
      </w:r>
      <w:r>
        <w:rPr>
          <w:spacing w:val="5"/>
        </w:rPr>
        <w:t>n</w:t>
      </w:r>
      <w:r>
        <w:t>sid</w:t>
      </w:r>
      <w:r>
        <w:rPr>
          <w:spacing w:val="-3"/>
        </w:rPr>
        <w:t>e</w:t>
      </w:r>
      <w:r>
        <w:t>ra</w:t>
      </w:r>
      <w:r>
        <w:rPr>
          <w:spacing w:val="3"/>
        </w:rPr>
        <w:t>t</w:t>
      </w:r>
      <w:r>
        <w:t>i</w:t>
      </w:r>
      <w:r>
        <w:rPr>
          <w:spacing w:val="-8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e</w:t>
      </w:r>
      <w:r>
        <w:t>m</w:t>
      </w:r>
      <w:r>
        <w:rPr>
          <w:spacing w:val="-3"/>
        </w:rPr>
        <w:t>pi</w:t>
      </w:r>
      <w:r>
        <w:rPr>
          <w:spacing w:val="5"/>
        </w:rPr>
        <w:t>r</w:t>
      </w:r>
      <w:r>
        <w:t>ic</w:t>
      </w:r>
      <w:r>
        <w:rPr>
          <w:spacing w:val="8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s</w:t>
      </w:r>
      <w:r>
        <w:rPr>
          <w:spacing w:val="-6"/>
        </w:rPr>
        <w:t>o</w:t>
      </w:r>
      <w:r>
        <w:t xml:space="preserve">me </w:t>
      </w:r>
      <w:r>
        <w:rPr>
          <w:spacing w:val="-3"/>
        </w:rPr>
        <w:t>c</w:t>
      </w:r>
      <w:r>
        <w:rPr>
          <w:spacing w:val="-5"/>
        </w:rPr>
        <w:t>o</w:t>
      </w:r>
      <w:r>
        <w:t>m</w:t>
      </w:r>
      <w:r>
        <w:rPr>
          <w:spacing w:val="3"/>
        </w:rPr>
        <w:t>m</w:t>
      </w:r>
      <w:r>
        <w:rPr>
          <w:spacing w:val="-5"/>
        </w:rPr>
        <w:t>o</w:t>
      </w:r>
      <w:r>
        <w:rPr>
          <w:spacing w:val="5"/>
        </w:rPr>
        <w:t>n</w:t>
      </w:r>
      <w:r>
        <w:t>ly 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c</w:t>
      </w:r>
      <w:r>
        <w:rPr>
          <w:spacing w:val="5"/>
        </w:rPr>
        <w:t>r</w:t>
      </w:r>
      <w:r>
        <w:t>i</w:t>
      </w:r>
      <w:r>
        <w:rPr>
          <w:spacing w:val="-3"/>
        </w:rPr>
        <w:t>be</w:t>
      </w:r>
      <w:r>
        <w:t>d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>s</w:t>
      </w:r>
      <w:r>
        <w:rPr>
          <w:spacing w:val="8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ea</w:t>
      </w:r>
      <w:r>
        <w:t>t</w:t>
      </w:r>
      <w:r>
        <w:rPr>
          <w:spacing w:val="3"/>
        </w:rPr>
        <w:t>m</w:t>
      </w:r>
      <w:r>
        <w:rPr>
          <w:spacing w:val="-8"/>
        </w:rPr>
        <w:t>e</w:t>
      </w:r>
      <w:r>
        <w:rPr>
          <w:spacing w:val="5"/>
        </w:rPr>
        <w:t>n</w:t>
      </w:r>
      <w:r>
        <w:t>t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 S</w:t>
      </w:r>
      <w:r>
        <w:rPr>
          <w:spacing w:val="3"/>
        </w:rPr>
        <w:t>h</w:t>
      </w:r>
      <w:r>
        <w:rPr>
          <w:spacing w:val="-3"/>
          <w:w w:val="101"/>
        </w:rPr>
        <w:t>i</w:t>
      </w:r>
      <w:r>
        <w:t>g</w:t>
      </w:r>
      <w:r>
        <w:rPr>
          <w:spacing w:val="-3"/>
        </w:rPr>
        <w:t>e</w:t>
      </w:r>
      <w:r>
        <w:rPr>
          <w:w w:val="101"/>
        </w:rPr>
        <w:t>l</w:t>
      </w:r>
      <w:r>
        <w:rPr>
          <w:spacing w:val="3"/>
          <w:w w:val="101"/>
        </w:rPr>
        <w:t>l</w:t>
      </w:r>
      <w:r>
        <w:rPr>
          <w:spacing w:val="-5"/>
        </w:rPr>
        <w:t>o</w:t>
      </w:r>
      <w:r>
        <w:t>sis.</w:t>
      </w:r>
    </w:p>
    <w:p w:rsidR="007E3DDD" w:rsidRDefault="00386AB4">
      <w:pPr>
        <w:spacing w:before="35"/>
        <w:ind w:right="122" w:firstLine="427"/>
        <w:jc w:val="both"/>
      </w:pPr>
      <w:r>
        <w:br w:type="column"/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ma</w:t>
      </w:r>
      <w:r>
        <w:rPr>
          <w:spacing w:val="5"/>
        </w:rPr>
        <w:t>n</w:t>
      </w:r>
      <w:r>
        <w:rPr>
          <w:spacing w:val="-3"/>
        </w:rPr>
        <w:t>a</w:t>
      </w:r>
      <w:r>
        <w:t>g</w:t>
      </w:r>
      <w:r>
        <w:rPr>
          <w:spacing w:val="-3"/>
        </w:rPr>
        <w:t>e</w:t>
      </w:r>
      <w:r>
        <w:t>ment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 s</w:t>
      </w:r>
      <w:r>
        <w:rPr>
          <w:spacing w:val="3"/>
        </w:rPr>
        <w:t>h</w:t>
      </w:r>
      <w:r>
        <w:t>ige</w:t>
      </w:r>
      <w:r>
        <w:rPr>
          <w:spacing w:val="-5"/>
        </w:rPr>
        <w:t>l</w:t>
      </w:r>
      <w:r>
        <w:t>l</w:t>
      </w:r>
      <w:r>
        <w:rPr>
          <w:spacing w:val="-3"/>
        </w:rPr>
        <w:t>o</w:t>
      </w:r>
      <w:r>
        <w:t>sis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fo</w:t>
      </w:r>
      <w:r>
        <w:rPr>
          <w:spacing w:val="5"/>
        </w:rPr>
        <w:t>r</w:t>
      </w:r>
      <w:r>
        <w:t>e</w:t>
      </w:r>
      <w:r>
        <w:rPr>
          <w:spacing w:val="5"/>
        </w:rPr>
        <w:t xml:space="preserve"> </w:t>
      </w:r>
      <w:r>
        <w:rPr>
          <w:w w:val="101"/>
        </w:rPr>
        <w:t xml:space="preserve">a </w:t>
      </w:r>
      <w:r>
        <w:t>m</w:t>
      </w:r>
      <w:r>
        <w:rPr>
          <w:spacing w:val="3"/>
        </w:rPr>
        <w:t>a</w:t>
      </w:r>
      <w:r>
        <w:rPr>
          <w:spacing w:val="-3"/>
        </w:rPr>
        <w:t>j</w:t>
      </w:r>
      <w:r>
        <w:rPr>
          <w:spacing w:val="-5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3"/>
        </w:rPr>
        <w:t>ec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5"/>
        </w:rPr>
        <w:t>o</w:t>
      </w:r>
      <w:r>
        <w:t>m</w:t>
      </w:r>
      <w:r>
        <w:rPr>
          <w:spacing w:val="3"/>
        </w:rPr>
        <w:t>i</w:t>
      </w:r>
      <w:r>
        <w:t>c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t xml:space="preserve">nd </w:t>
      </w:r>
      <w:r>
        <w:rPr>
          <w:spacing w:val="5"/>
        </w:rPr>
        <w:t>h</w:t>
      </w:r>
      <w:r>
        <w:rPr>
          <w:spacing w:val="-3"/>
        </w:rPr>
        <w:t>e</w:t>
      </w:r>
      <w:r>
        <w:t>al</w:t>
      </w:r>
      <w:r>
        <w:rPr>
          <w:spacing w:val="-5"/>
        </w:rPr>
        <w:t>t</w:t>
      </w:r>
      <w:r>
        <w:t>h</w:t>
      </w:r>
      <w:r>
        <w:rPr>
          <w:spacing w:val="11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ob</w:t>
      </w:r>
      <w:r>
        <w:t>lem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t>ue</w:t>
      </w:r>
      <w:r>
        <w:rPr>
          <w:spacing w:val="5"/>
        </w:rPr>
        <w:t xml:space="preserve"> </w:t>
      </w:r>
      <w:r>
        <w:t>to gl</w:t>
      </w:r>
      <w:r>
        <w:rPr>
          <w:spacing w:val="-3"/>
        </w:rPr>
        <w:t>o</w:t>
      </w:r>
      <w:r>
        <w:rPr>
          <w:spacing w:val="-5"/>
        </w:rPr>
        <w:t>b</w:t>
      </w:r>
      <w:r>
        <w:rPr>
          <w:w w:val="101"/>
        </w:rPr>
        <w:t>a</w:t>
      </w:r>
      <w:r>
        <w:rPr>
          <w:spacing w:val="3"/>
          <w:w w:val="101"/>
        </w:rPr>
        <w:t>l</w:t>
      </w:r>
      <w:r>
        <w:t xml:space="preserve">ly </w:t>
      </w:r>
      <w:r>
        <w:rPr>
          <w:spacing w:val="-3"/>
        </w:rPr>
        <w:t>e</w:t>
      </w:r>
      <w:r>
        <w:t>me</w:t>
      </w:r>
      <w:r>
        <w:rPr>
          <w:spacing w:val="3"/>
        </w:rPr>
        <w:t>r</w:t>
      </w:r>
      <w:r>
        <w:t>g</w:t>
      </w:r>
      <w:r>
        <w:rPr>
          <w:spacing w:val="-3"/>
        </w:rPr>
        <w:t>i</w:t>
      </w:r>
      <w:r>
        <w:t>ng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2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4"/>
        </w:rPr>
        <w:t xml:space="preserve"> </w:t>
      </w:r>
      <w:r>
        <w:t>s</w:t>
      </w:r>
      <w:r>
        <w:rPr>
          <w:spacing w:val="-5"/>
        </w:rPr>
        <w:t>t</w:t>
      </w:r>
      <w:r>
        <w:t>rai</w:t>
      </w:r>
      <w:r>
        <w:rPr>
          <w:spacing w:val="3"/>
        </w:rPr>
        <w:t>n</w:t>
      </w:r>
      <w:r>
        <w:t xml:space="preserve">s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 w:rsidRPr="00386AB4">
        <w:rPr>
          <w:i/>
        </w:rPr>
        <w:t>Shigella</w:t>
      </w:r>
      <w:r>
        <w:t>(</w:t>
      </w:r>
      <w:r>
        <w:rPr>
          <w:spacing w:val="-5"/>
        </w:rPr>
        <w:t>R</w:t>
      </w:r>
      <w:r>
        <w:rPr>
          <w:spacing w:val="-3"/>
        </w:rPr>
        <w:t>e</w:t>
      </w:r>
      <w:r>
        <w:t>pl</w:t>
      </w:r>
      <w:r>
        <w:rPr>
          <w:spacing w:val="-3"/>
        </w:rPr>
        <w:t>o</w:t>
      </w:r>
      <w:r>
        <w:t>gle</w:t>
      </w:r>
      <w:r>
        <w:rPr>
          <w:spacing w:val="12"/>
        </w:rPr>
        <w:t xml:space="preserve"> </w:t>
      </w:r>
      <w:r w:rsidR="00B168FA" w:rsidRPr="00B168FA">
        <w:rPr>
          <w:i/>
        </w:rPr>
        <w:t>et al</w:t>
      </w:r>
      <w:r>
        <w:t>.,</w:t>
      </w:r>
      <w:r>
        <w:rPr>
          <w:spacing w:val="23"/>
        </w:rPr>
        <w:t xml:space="preserve"> </w:t>
      </w:r>
      <w:r>
        <w:t>200</w:t>
      </w:r>
      <w:r>
        <w:rPr>
          <w:spacing w:val="-5"/>
        </w:rPr>
        <w:t>0</w:t>
      </w:r>
      <w:r>
        <w:t>;</w:t>
      </w:r>
      <w:r>
        <w:rPr>
          <w:spacing w:val="15"/>
        </w:rPr>
        <w:t xml:space="preserve"> </w:t>
      </w:r>
      <w:r>
        <w:rPr>
          <w:spacing w:val="-3"/>
        </w:rPr>
        <w:t>Le</w:t>
      </w:r>
      <w:r>
        <w:t>e</w:t>
      </w:r>
      <w:r>
        <w:rPr>
          <w:spacing w:val="11"/>
        </w:rPr>
        <w:t xml:space="preserve"> </w:t>
      </w:r>
      <w:r w:rsidR="00B168FA" w:rsidRPr="00B168FA">
        <w:rPr>
          <w:i/>
        </w:rPr>
        <w:t>et al</w:t>
      </w:r>
      <w:r>
        <w:t>.,</w:t>
      </w:r>
      <w:r>
        <w:rPr>
          <w:spacing w:val="23"/>
        </w:rPr>
        <w:t xml:space="preserve"> </w:t>
      </w:r>
      <w:r>
        <w:t>200</w:t>
      </w:r>
      <w:r>
        <w:rPr>
          <w:spacing w:val="-5"/>
        </w:rPr>
        <w:t>1</w:t>
      </w:r>
      <w:r>
        <w:t>;</w:t>
      </w:r>
      <w:r>
        <w:rPr>
          <w:spacing w:val="15"/>
        </w:rPr>
        <w:t xml:space="preserve"> </w:t>
      </w:r>
      <w:r>
        <w:t>M</w:t>
      </w:r>
      <w:r>
        <w:rPr>
          <w:spacing w:val="-5"/>
        </w:rPr>
        <w:t>c</w:t>
      </w:r>
      <w:r>
        <w:t>I</w:t>
      </w:r>
      <w:r>
        <w:rPr>
          <w:spacing w:val="-5"/>
        </w:rPr>
        <w:t>v</w:t>
      </w:r>
      <w:r>
        <w:rPr>
          <w:spacing w:val="-3"/>
        </w:rPr>
        <w:t>e</w:t>
      </w:r>
      <w:r>
        <w:t>r</w:t>
      </w:r>
      <w:r>
        <w:rPr>
          <w:spacing w:val="13"/>
        </w:rPr>
        <w:t xml:space="preserve"> </w:t>
      </w:r>
      <w:r w:rsidR="00B168FA" w:rsidRPr="00B168FA">
        <w:rPr>
          <w:i/>
        </w:rPr>
        <w:t>et al</w:t>
      </w:r>
      <w:r>
        <w:rPr>
          <w:spacing w:val="2"/>
        </w:rPr>
        <w:t>.</w:t>
      </w:r>
      <w:r>
        <w:t>,</w:t>
      </w:r>
    </w:p>
    <w:p w:rsidR="007E3DDD" w:rsidRDefault="00386AB4">
      <w:pPr>
        <w:spacing w:line="220" w:lineRule="exact"/>
        <w:ind w:right="126"/>
        <w:jc w:val="both"/>
      </w:pPr>
      <w:r>
        <w:t>2002).</w:t>
      </w:r>
      <w:r>
        <w:rPr>
          <w:spacing w:val="29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5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36"/>
        </w:rPr>
        <w:t xml:space="preserve"> </w:t>
      </w:r>
      <w:r>
        <w:t>su</w:t>
      </w:r>
      <w:r>
        <w:rPr>
          <w:spacing w:val="-3"/>
        </w:rPr>
        <w:t>sce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rPr>
          <w:spacing w:val="-3"/>
        </w:rPr>
        <w:t>i</w:t>
      </w:r>
      <w:r>
        <w:t>ty</w:t>
      </w:r>
      <w:r>
        <w:rPr>
          <w:spacing w:val="31"/>
        </w:rPr>
        <w:t xml:space="preserve"> </w:t>
      </w:r>
      <w:r>
        <w:t>of</w:t>
      </w:r>
      <w:r>
        <w:rPr>
          <w:spacing w:val="27"/>
        </w:rPr>
        <w:t xml:space="preserve"> </w:t>
      </w:r>
      <w:r w:rsidRPr="00386AB4">
        <w:rPr>
          <w:i/>
        </w:rPr>
        <w:t>Shigella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29"/>
        </w:rPr>
        <w:t xml:space="preserve"> </w:t>
      </w:r>
      <w:r>
        <w:t>to</w:t>
      </w:r>
    </w:p>
    <w:p w:rsidR="007E3DDD" w:rsidRDefault="00386AB4">
      <w:pPr>
        <w:ind w:right="125"/>
        <w:jc w:val="both"/>
      </w:pPr>
      <w:r>
        <w:t>o</w:t>
      </w:r>
      <w:r>
        <w:rPr>
          <w:spacing w:val="-5"/>
        </w:rPr>
        <w:t>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5"/>
        </w:rPr>
        <w:t xml:space="preserve"> </w:t>
      </w:r>
      <w:r>
        <w:t>and pe</w:t>
      </w:r>
      <w:r>
        <w:rPr>
          <w:spacing w:val="-6"/>
        </w:rPr>
        <w:t>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p</w:t>
      </w:r>
      <w:r>
        <w:rPr>
          <w:spacing w:val="-5"/>
        </w:rPr>
        <w:t>o</w:t>
      </w:r>
      <w:r>
        <w:rPr>
          <w:spacing w:val="5"/>
        </w:rPr>
        <w:t>r</w:t>
      </w:r>
      <w:r>
        <w:t>ted</w:t>
      </w:r>
      <w:r>
        <w:rPr>
          <w:spacing w:val="1"/>
        </w:rPr>
        <w:t xml:space="preserve"> </w:t>
      </w:r>
      <w:r>
        <w:t xml:space="preserve">in </w:t>
      </w:r>
      <w:r>
        <w:rPr>
          <w:spacing w:val="-3"/>
        </w:rPr>
        <w:t>t</w:t>
      </w:r>
      <w:r>
        <w:rPr>
          <w:spacing w:val="5"/>
        </w:rPr>
        <w:t>h</w:t>
      </w:r>
      <w:r>
        <w:t>is</w:t>
      </w:r>
      <w:r>
        <w:rPr>
          <w:spacing w:val="1"/>
        </w:rPr>
        <w:t xml:space="preserve"> </w:t>
      </w:r>
      <w:r>
        <w:rPr>
          <w:spacing w:val="-4"/>
        </w:rPr>
        <w:t>s</w:t>
      </w:r>
      <w:r>
        <w:t>tudy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4"/>
          <w:w w:val="101"/>
        </w:rPr>
        <w:t>a</w:t>
      </w:r>
      <w:r>
        <w:t>n ad</w:t>
      </w:r>
      <w:r>
        <w:rPr>
          <w:spacing w:val="-3"/>
        </w:rPr>
        <w:t>va</w:t>
      </w:r>
      <w:r>
        <w:rPr>
          <w:spacing w:val="5"/>
        </w:rPr>
        <w:t>n</w:t>
      </w:r>
      <w:r>
        <w:t xml:space="preserve">tage  </w:t>
      </w:r>
      <w:r>
        <w:rPr>
          <w:spacing w:val="2"/>
        </w:rPr>
        <w:t xml:space="preserve"> </w:t>
      </w:r>
      <w:r>
        <w:rPr>
          <w:spacing w:val="-5"/>
        </w:rPr>
        <w:t>fo</w:t>
      </w:r>
      <w:r>
        <w:t xml:space="preserve">r  </w:t>
      </w:r>
      <w:r>
        <w:rPr>
          <w:spacing w:val="12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t>ac</w:t>
      </w:r>
      <w:r>
        <w:rPr>
          <w:spacing w:val="-5"/>
        </w:rPr>
        <w:t>t</w:t>
      </w:r>
      <w:r>
        <w:t>i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8"/>
        </w:rPr>
        <w:t>e</w:t>
      </w:r>
      <w:r>
        <w:rPr>
          <w:spacing w:val="5"/>
        </w:rPr>
        <w:t>r</w:t>
      </w:r>
      <w:r>
        <w:t xml:space="preserve">s  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 xml:space="preserve">n  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  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ea</w:t>
      </w:r>
      <w:r>
        <w:t>t</w:t>
      </w:r>
      <w:r>
        <w:rPr>
          <w:spacing w:val="3"/>
        </w:rPr>
        <w:t>m</w:t>
      </w:r>
      <w:r>
        <w:rPr>
          <w:spacing w:val="-8"/>
        </w:rPr>
        <w:t>e</w:t>
      </w:r>
      <w:r>
        <w:rPr>
          <w:spacing w:val="5"/>
        </w:rPr>
        <w:t>n</w:t>
      </w:r>
      <w:r>
        <w:t xml:space="preserve">t  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 s</w:t>
      </w:r>
      <w:r>
        <w:rPr>
          <w:spacing w:val="3"/>
        </w:rPr>
        <w:t>h</w:t>
      </w:r>
      <w:r>
        <w:rPr>
          <w:spacing w:val="-3"/>
        </w:rPr>
        <w:t>i</w:t>
      </w:r>
      <w:r>
        <w:t>g</w:t>
      </w:r>
      <w:r>
        <w:rPr>
          <w:spacing w:val="-3"/>
        </w:rPr>
        <w:t>e</w:t>
      </w:r>
      <w:r>
        <w:t>l</w:t>
      </w:r>
      <w:r>
        <w:rPr>
          <w:spacing w:val="3"/>
        </w:rPr>
        <w:t>l</w:t>
      </w:r>
      <w:r>
        <w:rPr>
          <w:spacing w:val="-5"/>
        </w:rPr>
        <w:t>o</w:t>
      </w:r>
      <w:r>
        <w:t>sis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-4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</w:t>
      </w:r>
      <w:r>
        <w:rPr>
          <w:spacing w:val="7"/>
        </w:rPr>
        <w:t>r</w:t>
      </w:r>
      <w:r>
        <w:rPr>
          <w:spacing w:val="-8"/>
          <w:w w:val="101"/>
        </w:rPr>
        <w:t>e</w:t>
      </w:r>
      <w:r>
        <w:t>a.</w:t>
      </w:r>
    </w:p>
    <w:p w:rsidR="007E3DDD" w:rsidRDefault="00386AB4">
      <w:pPr>
        <w:ind w:right="118" w:firstLine="427"/>
        <w:jc w:val="both"/>
      </w:pPr>
      <w:r>
        <w:t>Ab</w:t>
      </w:r>
      <w:r>
        <w:rPr>
          <w:spacing w:val="-6"/>
        </w:rPr>
        <w:t>o</w:t>
      </w:r>
      <w:r>
        <w:t xml:space="preserve">ut  </w:t>
      </w:r>
      <w:r>
        <w:rPr>
          <w:spacing w:val="6"/>
        </w:rPr>
        <w:t xml:space="preserve"> </w:t>
      </w:r>
      <w:r>
        <w:t xml:space="preserve">80%  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>f   t</w:t>
      </w:r>
      <w:r>
        <w:rPr>
          <w:spacing w:val="6"/>
        </w:rPr>
        <w:t>h</w:t>
      </w:r>
      <w:r>
        <w:t xml:space="preserve">e  </w:t>
      </w:r>
      <w:r>
        <w:rPr>
          <w:spacing w:val="3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 xml:space="preserve">tes  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 xml:space="preserve">e  </w:t>
      </w:r>
      <w:r>
        <w:rPr>
          <w:spacing w:val="4"/>
        </w:rPr>
        <w:t xml:space="preserve"> </w:t>
      </w:r>
      <w:r>
        <w:t>mu</w:t>
      </w:r>
      <w:r>
        <w:rPr>
          <w:spacing w:val="3"/>
        </w:rPr>
        <w:t>l</w:t>
      </w:r>
      <w:r>
        <w:rPr>
          <w:spacing w:val="-3"/>
          <w:w w:val="101"/>
        </w:rPr>
        <w:t>t</w:t>
      </w:r>
      <w:r>
        <w:t>ip</w:t>
      </w:r>
      <w:r>
        <w:rPr>
          <w:spacing w:val="3"/>
        </w:rPr>
        <w:t>l</w:t>
      </w:r>
      <w:r>
        <w:rPr>
          <w:w w:val="101"/>
        </w:rPr>
        <w:t xml:space="preserve">e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3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 t</w:t>
      </w:r>
      <w:r>
        <w:rPr>
          <w:spacing w:val="-8"/>
        </w:rPr>
        <w:t>y</w:t>
      </w:r>
      <w:r>
        <w:rPr>
          <w:spacing w:val="5"/>
        </w:rPr>
        <w:t>p</w:t>
      </w:r>
      <w:r>
        <w:rPr>
          <w:spacing w:val="-3"/>
        </w:rPr>
        <w:t>e</w:t>
      </w:r>
      <w:r>
        <w:t>s,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5"/>
        </w:rPr>
        <w:t>h</w:t>
      </w:r>
      <w:r>
        <w:t>ich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t>n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w w:val="101"/>
        </w:rPr>
        <w:t>i</w:t>
      </w:r>
      <w:r>
        <w:rPr>
          <w:spacing w:val="3"/>
          <w:w w:val="101"/>
        </w:rPr>
        <w:t>t</w:t>
      </w:r>
      <w:r>
        <w:t xml:space="preserve">h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4"/>
        </w:rPr>
        <w:t xml:space="preserve"> </w:t>
      </w:r>
      <w:r>
        <w:t>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2"/>
        </w:rPr>
        <w:t xml:space="preserve"> </w:t>
      </w:r>
      <w:r>
        <w:t>multi</w:t>
      </w:r>
      <w:r>
        <w:rPr>
          <w:spacing w:val="-3"/>
        </w:rPr>
        <w:t>p</w:t>
      </w:r>
      <w:r>
        <w:t>le</w:t>
      </w:r>
      <w:r>
        <w:rPr>
          <w:spacing w:val="-6"/>
        </w:rPr>
        <w:t>-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39"/>
        </w:rPr>
        <w:t xml:space="preserve"> </w:t>
      </w:r>
      <w:r>
        <w:t>s</w:t>
      </w:r>
      <w:r>
        <w:rPr>
          <w:spacing w:val="-5"/>
        </w:rPr>
        <w:t>t</w:t>
      </w:r>
      <w:r>
        <w:t>rai</w:t>
      </w:r>
      <w:r>
        <w:rPr>
          <w:spacing w:val="3"/>
        </w:rPr>
        <w:t>n</w:t>
      </w:r>
      <w:r>
        <w:t>s</w:t>
      </w:r>
      <w:r>
        <w:rPr>
          <w:spacing w:val="3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2"/>
        </w:rPr>
        <w:t xml:space="preserve"> </w:t>
      </w:r>
      <w:r w:rsidRPr="00386AB4">
        <w:rPr>
          <w:i/>
        </w:rPr>
        <w:t>Shigella</w:t>
      </w:r>
      <w:r>
        <w:t xml:space="preserve">sp 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7"/>
        </w:rPr>
        <w:t xml:space="preserve"> </w:t>
      </w:r>
      <w:r>
        <w:t>A</w:t>
      </w:r>
      <w:r>
        <w:rPr>
          <w:spacing w:val="-6"/>
        </w:rPr>
        <w:t>f</w:t>
      </w:r>
      <w:r>
        <w:t xml:space="preserve">rica </w:t>
      </w:r>
      <w:r>
        <w:rPr>
          <w:spacing w:val="4"/>
        </w:rPr>
        <w:t xml:space="preserve"> </w:t>
      </w:r>
      <w:r>
        <w:t>(E</w:t>
      </w:r>
      <w:r>
        <w:rPr>
          <w:spacing w:val="-3"/>
        </w:rPr>
        <w:t>ga</w:t>
      </w:r>
      <w:r>
        <w:t xml:space="preserve">h </w:t>
      </w:r>
      <w:r>
        <w:rPr>
          <w:spacing w:val="7"/>
        </w:rPr>
        <w:t xml:space="preserve"> </w:t>
      </w:r>
      <w:r>
        <w:rPr>
          <w:spacing w:val="-3"/>
        </w:rPr>
        <w:t>e</w:t>
      </w:r>
      <w:r>
        <w:t xml:space="preserve">t 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t xml:space="preserve">l., </w:t>
      </w:r>
      <w:r>
        <w:rPr>
          <w:spacing w:val="13"/>
        </w:rPr>
        <w:t xml:space="preserve"> </w:t>
      </w:r>
      <w:r>
        <w:t>200</w:t>
      </w:r>
      <w:r>
        <w:rPr>
          <w:spacing w:val="-5"/>
        </w:rPr>
        <w:t>3</w:t>
      </w:r>
      <w:r>
        <w:t xml:space="preserve">), 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si</w:t>
      </w:r>
      <w:r>
        <w:t xml:space="preserve">a </w:t>
      </w:r>
      <w:r>
        <w:rPr>
          <w:spacing w:val="8"/>
        </w:rPr>
        <w:t xml:space="preserve"> </w:t>
      </w:r>
      <w:r>
        <w:t>(</w:t>
      </w:r>
      <w:r>
        <w:rPr>
          <w:spacing w:val="-3"/>
        </w:rPr>
        <w:t>Le</w:t>
      </w:r>
      <w:r>
        <w:t xml:space="preserve">e </w:t>
      </w:r>
      <w:r>
        <w:rPr>
          <w:spacing w:val="4"/>
        </w:rPr>
        <w:t xml:space="preserve"> </w:t>
      </w:r>
      <w:r>
        <w:rPr>
          <w:spacing w:val="-3"/>
        </w:rPr>
        <w:t>e</w:t>
      </w:r>
      <w:r>
        <w:t xml:space="preserve">t </w:t>
      </w:r>
      <w:r>
        <w:rPr>
          <w:spacing w:val="3"/>
        </w:rPr>
        <w:t xml:space="preserve"> </w:t>
      </w:r>
      <w:r>
        <w:rPr>
          <w:w w:val="108"/>
        </w:rPr>
        <w:t>a</w:t>
      </w:r>
      <w:r>
        <w:rPr>
          <w:spacing w:val="-3"/>
          <w:w w:val="108"/>
        </w:rPr>
        <w:t>l</w:t>
      </w:r>
      <w:r>
        <w:rPr>
          <w:spacing w:val="2"/>
        </w:rPr>
        <w:t>.</w:t>
      </w:r>
      <w:r>
        <w:t>,</w:t>
      </w:r>
    </w:p>
    <w:p w:rsidR="007E3DDD" w:rsidRDefault="00386AB4">
      <w:pPr>
        <w:ind w:right="569"/>
        <w:jc w:val="both"/>
      </w:pPr>
      <w:r>
        <w:t>2001),</w:t>
      </w:r>
      <w:r>
        <w:rPr>
          <w:spacing w:val="-4"/>
        </w:rPr>
        <w:t xml:space="preserve"> </w:t>
      </w:r>
      <w:r>
        <w:rPr>
          <w:spacing w:val="-3"/>
        </w:rPr>
        <w:t>E</w:t>
      </w:r>
      <w:r>
        <w:rPr>
          <w:spacing w:val="5"/>
        </w:rPr>
        <w:t>n</w:t>
      </w:r>
      <w:r>
        <w:t>g</w:t>
      </w:r>
      <w:r>
        <w:rPr>
          <w:spacing w:val="-3"/>
        </w:rPr>
        <w:t>la</w:t>
      </w:r>
      <w:r>
        <w:rPr>
          <w:spacing w:val="5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3"/>
        </w:rPr>
        <w:t>Wa</w:t>
      </w:r>
      <w:r>
        <w:t>les</w:t>
      </w:r>
      <w:r>
        <w:rPr>
          <w:spacing w:val="1"/>
        </w:rPr>
        <w:t xml:space="preserve"> </w:t>
      </w:r>
      <w:r>
        <w:t>(</w:t>
      </w:r>
      <w:r>
        <w:rPr>
          <w:spacing w:val="-5"/>
        </w:rPr>
        <w:t>C</w:t>
      </w:r>
      <w:r>
        <w:rPr>
          <w:spacing w:val="5"/>
        </w:rPr>
        <w:t>h</w:t>
      </w:r>
      <w:r>
        <w:rPr>
          <w:spacing w:val="-3"/>
        </w:rPr>
        <w:t>e</w:t>
      </w:r>
      <w:r>
        <w:t>asty</w:t>
      </w:r>
      <w:r>
        <w:rPr>
          <w:spacing w:val="-4"/>
        </w:rPr>
        <w:t xml:space="preserve"> </w:t>
      </w:r>
      <w:r w:rsidR="00B168FA" w:rsidRPr="00B168FA">
        <w:rPr>
          <w:i/>
        </w:rPr>
        <w:t>et al</w:t>
      </w:r>
      <w:r>
        <w:t>.,</w:t>
      </w:r>
      <w:r>
        <w:rPr>
          <w:spacing w:val="12"/>
        </w:rPr>
        <w:t xml:space="preserve"> </w:t>
      </w:r>
      <w:r>
        <w:t>1</w:t>
      </w:r>
      <w:r>
        <w:rPr>
          <w:spacing w:val="-5"/>
        </w:rPr>
        <w:t>9</w:t>
      </w:r>
      <w:r>
        <w:t>98).</w:t>
      </w:r>
    </w:p>
    <w:p w:rsidR="007E3DDD" w:rsidRDefault="00386AB4">
      <w:pPr>
        <w:ind w:right="118" w:firstLine="427"/>
        <w:jc w:val="both"/>
        <w:sectPr w:rsidR="007E3DDD">
          <w:type w:val="continuous"/>
          <w:pgSz w:w="12240" w:h="15840"/>
          <w:pgMar w:top="760" w:right="1280" w:bottom="280" w:left="1280" w:header="720" w:footer="720" w:gutter="0"/>
          <w:cols w:num="2" w:space="720" w:equalWidth="0">
            <w:col w:w="4561" w:space="567"/>
            <w:col w:w="4552"/>
          </w:cols>
        </w:sectPr>
      </w:pPr>
      <w:r>
        <w:t>In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t>his</w:t>
      </w:r>
      <w:r>
        <w:rPr>
          <w:spacing w:val="6"/>
        </w:rPr>
        <w:t xml:space="preserve"> </w:t>
      </w:r>
      <w:r>
        <w:rPr>
          <w:spacing w:val="-6"/>
        </w:rPr>
        <w:t>s</w:t>
      </w:r>
      <w:r>
        <w:t>tud</w:t>
      </w:r>
      <w:r>
        <w:rPr>
          <w:spacing w:val="-8"/>
        </w:rPr>
        <w:t>y</w:t>
      </w:r>
      <w:r>
        <w:t>,</w:t>
      </w:r>
      <w:r>
        <w:rPr>
          <w:spacing w:val="7"/>
        </w:rPr>
        <w:t xml:space="preserve"> </w:t>
      </w:r>
      <w:r>
        <w:t>n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e</w:t>
      </w:r>
      <w:r>
        <w:t>t</w:t>
      </w:r>
      <w:r>
        <w:rPr>
          <w:spacing w:val="-8"/>
        </w:rPr>
        <w:t>y</w:t>
      </w:r>
      <w:r>
        <w:rPr>
          <w:spacing w:val="5"/>
        </w:rPr>
        <w:t>-</w:t>
      </w:r>
      <w:r>
        <w:rPr>
          <w:spacing w:val="-5"/>
        </w:rPr>
        <w:t>f</w:t>
      </w:r>
      <w:r>
        <w:t>ive</w:t>
      </w:r>
      <w:r>
        <w:rPr>
          <w:spacing w:val="4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ce</w:t>
      </w:r>
      <w:r>
        <w:t>nt</w:t>
      </w:r>
      <w:r>
        <w:rPr>
          <w:spacing w:val="9"/>
        </w:rPr>
        <w:t xml:space="preserve"> </w:t>
      </w:r>
      <w:r>
        <w:t>(</w:t>
      </w:r>
      <w:r>
        <w:rPr>
          <w:spacing w:val="-5"/>
        </w:rPr>
        <w:t>9</w:t>
      </w:r>
      <w:r>
        <w:t xml:space="preserve">5%) </w:t>
      </w:r>
      <w:r>
        <w:rPr>
          <w:spacing w:val="-5"/>
        </w:rPr>
        <w:t>o</w:t>
      </w:r>
      <w:r>
        <w:t>f t</w:t>
      </w:r>
      <w:r>
        <w:rPr>
          <w:spacing w:val="6"/>
        </w:rPr>
        <w:t>h</w:t>
      </w:r>
      <w:r>
        <w:rPr>
          <w:w w:val="101"/>
        </w:rPr>
        <w:t xml:space="preserve">e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e</w:t>
      </w:r>
      <w:r>
        <w:rPr>
          <w:spacing w:val="7"/>
        </w:rPr>
        <w:t xml:space="preserve"> </w:t>
      </w:r>
      <w:r>
        <w:t>f</w:t>
      </w:r>
      <w:r>
        <w:rPr>
          <w:spacing w:val="-5"/>
        </w:rPr>
        <w:t>o</w:t>
      </w:r>
      <w:r>
        <w:t>u</w:t>
      </w:r>
      <w:r>
        <w:rPr>
          <w:spacing w:val="5"/>
        </w:rPr>
        <w:t>n</w:t>
      </w:r>
      <w:r>
        <w:t>d</w:t>
      </w:r>
      <w:r>
        <w:rPr>
          <w:spacing w:val="8"/>
        </w:rPr>
        <w:t xml:space="preserve"> </w:t>
      </w:r>
      <w:r>
        <w:t>to ha</w:t>
      </w:r>
      <w:r>
        <w:rPr>
          <w:spacing w:val="-3"/>
        </w:rPr>
        <w:t>v</w:t>
      </w:r>
      <w:r>
        <w:t>e</w:t>
      </w:r>
      <w:r>
        <w:rPr>
          <w:spacing w:val="6"/>
        </w:rPr>
        <w:t xml:space="preserve"> </w:t>
      </w:r>
      <w:r>
        <w:t>mu</w:t>
      </w:r>
      <w:r>
        <w:rPr>
          <w:spacing w:val="3"/>
        </w:rPr>
        <w:t>l</w:t>
      </w:r>
      <w:r>
        <w:rPr>
          <w:spacing w:val="-3"/>
        </w:rPr>
        <w:t>t</w:t>
      </w:r>
      <w:r>
        <w:t>ip</w:t>
      </w:r>
      <w:r>
        <w:rPr>
          <w:spacing w:val="3"/>
        </w:rPr>
        <w:t>l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t>l</w:t>
      </w:r>
      <w:r>
        <w:rPr>
          <w:spacing w:val="3"/>
        </w:rPr>
        <w:t>a</w:t>
      </w:r>
      <w:r>
        <w:rPr>
          <w:spacing w:val="-6"/>
        </w:rPr>
        <w:t>s</w:t>
      </w:r>
      <w:r>
        <w:t>m</w:t>
      </w:r>
      <w:r>
        <w:rPr>
          <w:spacing w:val="3"/>
        </w:rPr>
        <w:t>i</w:t>
      </w:r>
      <w:r>
        <w:t>ds</w:t>
      </w:r>
      <w:r>
        <w:rPr>
          <w:spacing w:val="8"/>
        </w:rPr>
        <w:t xml:space="preserve"> </w:t>
      </w:r>
      <w:r>
        <w:t>D</w:t>
      </w:r>
      <w:r>
        <w:rPr>
          <w:spacing w:val="-3"/>
        </w:rPr>
        <w:t>N</w:t>
      </w:r>
      <w:r>
        <w:t xml:space="preserve">A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10"/>
        </w:rPr>
        <w:t xml:space="preserve"> </w:t>
      </w:r>
      <w:r>
        <w:t>s</w:t>
      </w:r>
      <w:r>
        <w:rPr>
          <w:spacing w:val="-5"/>
        </w:rPr>
        <w:t>i</w:t>
      </w:r>
      <w:r>
        <w:t>mil</w:t>
      </w:r>
      <w:r>
        <w:rPr>
          <w:spacing w:val="-3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t>att</w:t>
      </w:r>
      <w:r>
        <w:rPr>
          <w:spacing w:val="-3"/>
        </w:rPr>
        <w:t>e</w:t>
      </w:r>
      <w:r>
        <w:t>r</w:t>
      </w:r>
      <w:r>
        <w:rPr>
          <w:spacing w:val="5"/>
        </w:rPr>
        <w:t>n</w:t>
      </w:r>
      <w:r>
        <w:rPr>
          <w:spacing w:val="-6"/>
        </w:rPr>
        <w:t>s</w:t>
      </w:r>
      <w:r>
        <w:t>.</w:t>
      </w:r>
      <w:r>
        <w:rPr>
          <w:spacing w:val="10"/>
        </w:rPr>
        <w:t xml:space="preserve"> </w:t>
      </w:r>
      <w:r>
        <w:rPr>
          <w:spacing w:val="-3"/>
        </w:rPr>
        <w:t>T</w:t>
      </w:r>
      <w:r>
        <w:t>ack</w:t>
      </w:r>
      <w:r>
        <w:rPr>
          <w:spacing w:val="-5"/>
        </w:rPr>
        <w:t>e</w:t>
      </w:r>
      <w:r>
        <w:t>t</w:t>
      </w:r>
      <w:r>
        <w:rPr>
          <w:spacing w:val="7"/>
        </w:rPr>
        <w:t xml:space="preserve"> </w:t>
      </w:r>
      <w:r w:rsidR="00B168FA" w:rsidRPr="00B168FA">
        <w:rPr>
          <w:i/>
        </w:rPr>
        <w:t>et al</w:t>
      </w:r>
      <w:r>
        <w:t>.</w:t>
      </w:r>
      <w:r>
        <w:rPr>
          <w:spacing w:val="16"/>
        </w:rPr>
        <w:t xml:space="preserve"> </w:t>
      </w:r>
      <w:r>
        <w:t xml:space="preserve">(1984)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-3"/>
        </w:rPr>
        <w:t>L</w:t>
      </w:r>
      <w:r>
        <w:t>i</w:t>
      </w:r>
      <w:r>
        <w:rPr>
          <w:spacing w:val="3"/>
        </w:rPr>
        <w:t>t</w:t>
      </w:r>
      <w:r>
        <w:rPr>
          <w:spacing w:val="-6"/>
        </w:rPr>
        <w:t>w</w:t>
      </w:r>
      <w:r>
        <w:t xml:space="preserve">in </w:t>
      </w:r>
      <w:r>
        <w:rPr>
          <w:spacing w:val="3"/>
        </w:rPr>
        <w:t xml:space="preserve"> </w:t>
      </w:r>
      <w:r w:rsidRPr="001E2606">
        <w:rPr>
          <w:i/>
        </w:rPr>
        <w:t xml:space="preserve">et  </w:t>
      </w:r>
      <w:r w:rsidRPr="001E2606">
        <w:rPr>
          <w:i/>
          <w:spacing w:val="-5"/>
        </w:rPr>
        <w:t>a</w:t>
      </w:r>
      <w:r w:rsidRPr="001E2606">
        <w:rPr>
          <w:i/>
        </w:rPr>
        <w:t>l.</w:t>
      </w:r>
      <w:r>
        <w:t xml:space="preserve"> </w:t>
      </w:r>
      <w:r>
        <w:rPr>
          <w:spacing w:val="11"/>
        </w:rPr>
        <w:t xml:space="preserve"> </w:t>
      </w:r>
      <w:r>
        <w:t>(199</w:t>
      </w:r>
      <w:r>
        <w:rPr>
          <w:spacing w:val="-5"/>
        </w:rPr>
        <w:t>1</w:t>
      </w:r>
      <w:r>
        <w:t>)</w:t>
      </w:r>
      <w:r>
        <w:rPr>
          <w:spacing w:val="46"/>
        </w:rPr>
        <w:t xml:space="preserve"> </w:t>
      </w:r>
      <w:r>
        <w:t>a</w:t>
      </w:r>
      <w:r>
        <w:rPr>
          <w:spacing w:val="3"/>
        </w:rPr>
        <w:t>l</w:t>
      </w:r>
      <w:r>
        <w:t>so</w:t>
      </w:r>
      <w:r>
        <w:rPr>
          <w:spacing w:val="41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p</w:t>
      </w:r>
      <w:r>
        <w:rPr>
          <w:spacing w:val="-5"/>
        </w:rPr>
        <w:t>o</w:t>
      </w:r>
      <w:r>
        <w:rPr>
          <w:spacing w:val="5"/>
        </w:rPr>
        <w:t>r</w:t>
      </w:r>
      <w:r>
        <w:t>ted</w:t>
      </w:r>
      <w:r>
        <w:rPr>
          <w:spacing w:val="44"/>
        </w:rPr>
        <w:t xml:space="preserve"> </w:t>
      </w:r>
      <w:r>
        <w:t>m</w:t>
      </w:r>
      <w:r>
        <w:rPr>
          <w:spacing w:val="-3"/>
        </w:rPr>
        <w:t>u</w:t>
      </w:r>
      <w:r>
        <w:t>l</w:t>
      </w:r>
      <w:r>
        <w:rPr>
          <w:spacing w:val="3"/>
        </w:rPr>
        <w:t>t</w:t>
      </w:r>
      <w:r>
        <w:rPr>
          <w:spacing w:val="-3"/>
        </w:rPr>
        <w:t>i</w:t>
      </w:r>
      <w:r w:rsidR="001E2606">
        <w:t xml:space="preserve">ple </w:t>
      </w:r>
      <w:r>
        <w:rPr>
          <w:spacing w:val="-5"/>
        </w:rPr>
        <w:t>p</w:t>
      </w:r>
      <w:r>
        <w:rPr>
          <w:w w:val="101"/>
        </w:rPr>
        <w:t>l</w:t>
      </w:r>
      <w:r>
        <w:rPr>
          <w:spacing w:val="3"/>
          <w:w w:val="101"/>
        </w:rPr>
        <w:t>a</w:t>
      </w:r>
      <w:r>
        <w:rPr>
          <w:spacing w:val="-6"/>
        </w:rPr>
        <w:t>s</w:t>
      </w:r>
      <w:r>
        <w:t>m</w:t>
      </w:r>
      <w:r>
        <w:rPr>
          <w:spacing w:val="3"/>
        </w:rPr>
        <w:t>i</w:t>
      </w:r>
      <w:r>
        <w:t xml:space="preserve">d </w:t>
      </w:r>
      <w:r>
        <w:rPr>
          <w:spacing w:val="-5"/>
        </w:rPr>
        <w:t>b</w:t>
      </w:r>
      <w:r>
        <w:t>a</w:t>
      </w:r>
      <w:r>
        <w:rPr>
          <w:spacing w:val="6"/>
        </w:rPr>
        <w:t>n</w:t>
      </w:r>
      <w:r>
        <w:t xml:space="preserve">ds </w:t>
      </w:r>
      <w:r>
        <w:rPr>
          <w:spacing w:val="-3"/>
        </w:rPr>
        <w:t>i</w:t>
      </w:r>
      <w:r>
        <w:t>n</w:t>
      </w:r>
      <w:r>
        <w:rPr>
          <w:spacing w:val="7"/>
        </w:rPr>
        <w:t xml:space="preserve"> </w:t>
      </w:r>
      <w:r w:rsidRPr="00386AB4">
        <w:rPr>
          <w:i/>
        </w:rPr>
        <w:t>Shigella</w:t>
      </w:r>
      <w:r w:rsidR="001E2606">
        <w:rPr>
          <w:i/>
        </w:rPr>
        <w:t xml:space="preserve"> </w:t>
      </w:r>
      <w:r w:rsidR="001E2606">
        <w:t>sp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7"/>
        </w:rPr>
        <w:t xml:space="preserve"> </w:t>
      </w:r>
      <w:r>
        <w:t>s</w:t>
      </w:r>
      <w:r>
        <w:rPr>
          <w:spacing w:val="-5"/>
        </w:rPr>
        <w:t>i</w:t>
      </w:r>
      <w:r>
        <w:t>mil</w:t>
      </w:r>
      <w:r>
        <w:rPr>
          <w:spacing w:val="-3"/>
        </w:rPr>
        <w:t>a</w:t>
      </w:r>
      <w:r>
        <w:t>riti</w:t>
      </w:r>
      <w:r>
        <w:rPr>
          <w:spacing w:val="-3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>d patt</w:t>
      </w:r>
      <w:r>
        <w:rPr>
          <w:spacing w:val="-3"/>
        </w:rPr>
        <w:t>e</w:t>
      </w:r>
      <w:r>
        <w:t>r</w:t>
      </w:r>
      <w:r>
        <w:rPr>
          <w:spacing w:val="5"/>
        </w:rPr>
        <w:t>n</w:t>
      </w:r>
      <w:r>
        <w:rPr>
          <w:spacing w:val="-6"/>
        </w:rPr>
        <w:t>s</w:t>
      </w:r>
      <w:r>
        <w:t xml:space="preserve">. 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t xml:space="preserve">n </w:t>
      </w:r>
      <w:r>
        <w:rPr>
          <w:spacing w:val="-3"/>
        </w:rPr>
        <w:t>t</w:t>
      </w:r>
      <w:r>
        <w:t>his stud</w:t>
      </w:r>
      <w:r>
        <w:rPr>
          <w:spacing w:val="-10"/>
        </w:rPr>
        <w:t>y</w:t>
      </w:r>
      <w:r>
        <w:t xml:space="preserve">, it </w:t>
      </w:r>
      <w:r>
        <w:rPr>
          <w:spacing w:val="6"/>
        </w:rPr>
        <w:t xml:space="preserve"> </w:t>
      </w:r>
      <w:r>
        <w:rPr>
          <w:spacing w:val="-3"/>
        </w:rPr>
        <w:t>ca</w:t>
      </w:r>
      <w:r>
        <w:t xml:space="preserve">n 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>e  sugg</w:t>
      </w:r>
      <w:r>
        <w:rPr>
          <w:spacing w:val="-5"/>
        </w:rPr>
        <w:t>e</w:t>
      </w:r>
      <w:r>
        <w:t>st</w:t>
      </w:r>
      <w:r>
        <w:rPr>
          <w:spacing w:val="-3"/>
        </w:rPr>
        <w:t>e</w:t>
      </w:r>
      <w:r>
        <w:t xml:space="preserve">d </w:t>
      </w:r>
      <w:r>
        <w:rPr>
          <w:spacing w:val="2"/>
        </w:rPr>
        <w:t xml:space="preserve"> </w:t>
      </w:r>
      <w:r>
        <w:t>th</w:t>
      </w:r>
      <w:r>
        <w:rPr>
          <w:spacing w:val="3"/>
        </w:rPr>
        <w:t>a</w:t>
      </w:r>
      <w:r>
        <w:rPr>
          <w:w w:val="101"/>
        </w:rPr>
        <w:t xml:space="preserve">t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5"/>
        </w:rPr>
        <w:t xml:space="preserve"> 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5"/>
        </w:rPr>
        <w:t xml:space="preserve"> </w:t>
      </w:r>
      <w:r>
        <w:t>d</w:t>
      </w:r>
      <w:r>
        <w:rPr>
          <w:spacing w:val="-3"/>
        </w:rPr>
        <w:t>e</w:t>
      </w:r>
      <w:r>
        <w:t>term</w:t>
      </w:r>
      <w:r>
        <w:rPr>
          <w:spacing w:val="-3"/>
        </w:rPr>
        <w:t>i</w:t>
      </w:r>
      <w:r>
        <w:t>n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ts </w:t>
      </w:r>
      <w:r>
        <w:rPr>
          <w:spacing w:val="-3"/>
        </w:rPr>
        <w:t>a</w:t>
      </w:r>
      <w:r>
        <w:rPr>
          <w:spacing w:val="5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-3"/>
        </w:rPr>
        <w:t>ca</w:t>
      </w:r>
      <w:r>
        <w:t>rried</w:t>
      </w:r>
      <w:r>
        <w:rPr>
          <w:spacing w:val="6"/>
        </w:rPr>
        <w:t xml:space="preserve"> </w:t>
      </w:r>
      <w:r>
        <w:t>by pl</w:t>
      </w:r>
      <w:r>
        <w:rPr>
          <w:spacing w:val="3"/>
        </w:rPr>
        <w:t>a</w:t>
      </w:r>
      <w:r>
        <w:t>s</w:t>
      </w:r>
      <w:r>
        <w:rPr>
          <w:spacing w:val="-5"/>
        </w:rPr>
        <w:t>m</w:t>
      </w:r>
      <w:r>
        <w:t>ids</w:t>
      </w:r>
      <w:r>
        <w:rPr>
          <w:spacing w:val="21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5"/>
        </w:rPr>
        <w:t>o</w:t>
      </w:r>
      <w:r>
        <w:t>u</w:t>
      </w:r>
      <w:r>
        <w:rPr>
          <w:spacing w:val="-5"/>
        </w:rPr>
        <w:t>g</w:t>
      </w:r>
      <w:r>
        <w:t>h</w:t>
      </w:r>
      <w:r>
        <w:rPr>
          <w:spacing w:val="21"/>
        </w:rPr>
        <w:t xml:space="preserve"> </w:t>
      </w:r>
      <w:r>
        <w:t>bl</w:t>
      </w:r>
      <w:r>
        <w:rPr>
          <w:spacing w:val="-3"/>
        </w:rPr>
        <w:t>a</w:t>
      </w:r>
      <w:r>
        <w:t>CTX g</w:t>
      </w:r>
      <w:r>
        <w:rPr>
          <w:spacing w:val="-8"/>
        </w:rPr>
        <w:t>e</w:t>
      </w:r>
      <w:r>
        <w:rPr>
          <w:spacing w:val="5"/>
        </w:rPr>
        <w:t>n</w:t>
      </w:r>
      <w:r>
        <w:t>e</w:t>
      </w:r>
      <w:r>
        <w:rPr>
          <w:spacing w:val="18"/>
        </w:rPr>
        <w:t xml:space="preserve"> </w:t>
      </w:r>
      <w:r>
        <w:rPr>
          <w:spacing w:val="-3"/>
        </w:rPr>
        <w:t>t</w:t>
      </w:r>
      <w:r>
        <w:t>h</w:t>
      </w:r>
      <w:r>
        <w:rPr>
          <w:spacing w:val="-3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rPr>
          <w:spacing w:val="-5"/>
        </w:rPr>
        <w:t>o</w:t>
      </w:r>
      <w:r>
        <w:t>d</w:t>
      </w:r>
      <w:r>
        <w:rPr>
          <w:spacing w:val="-3"/>
        </w:rPr>
        <w:t>e</w:t>
      </w:r>
      <w:r>
        <w:t>s</w:t>
      </w:r>
      <w:r>
        <w:rPr>
          <w:spacing w:val="21"/>
        </w:rPr>
        <w:t xml:space="preserve"> </w:t>
      </w:r>
      <w:r>
        <w:t>t</w:t>
      </w:r>
      <w:r>
        <w:rPr>
          <w:spacing w:val="6"/>
        </w:rPr>
        <w:t>h</w:t>
      </w:r>
      <w:r>
        <w:rPr>
          <w:w w:val="101"/>
        </w:rPr>
        <w:t xml:space="preserve">e </w:t>
      </w:r>
      <w:r>
        <w:rPr>
          <w:spacing w:val="-5"/>
        </w:rPr>
        <w:t>b</w:t>
      </w:r>
      <w:r>
        <w:rPr>
          <w:spacing w:val="-3"/>
        </w:rPr>
        <w:t>e</w:t>
      </w:r>
      <w:r>
        <w:t>t</w:t>
      </w:r>
      <w:r>
        <w:rPr>
          <w:spacing w:val="3"/>
        </w:rPr>
        <w:t>a</w:t>
      </w:r>
      <w:r>
        <w:t>-l</w:t>
      </w:r>
      <w:r>
        <w:rPr>
          <w:spacing w:val="3"/>
        </w:rPr>
        <w:t>a</w:t>
      </w:r>
      <w:r>
        <w:rPr>
          <w:spacing w:val="-3"/>
        </w:rPr>
        <w:t>c</w:t>
      </w:r>
      <w:r>
        <w:t>tamse</w:t>
      </w:r>
      <w:r>
        <w:rPr>
          <w:spacing w:val="3"/>
        </w:rPr>
        <w:t xml:space="preserve"> </w:t>
      </w:r>
      <w:r>
        <w:rPr>
          <w:spacing w:val="-8"/>
        </w:rPr>
        <w:t>e</w:t>
      </w:r>
      <w:r>
        <w:rPr>
          <w:spacing w:val="5"/>
        </w:rPr>
        <w:t>n</w:t>
      </w:r>
      <w:r>
        <w:t>z</w:t>
      </w:r>
      <w:r>
        <w:rPr>
          <w:spacing w:val="-8"/>
        </w:rPr>
        <w:t>y</w:t>
      </w:r>
      <w:r>
        <w:t>me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t xml:space="preserve">as </w:t>
      </w:r>
      <w:r>
        <w:rPr>
          <w:spacing w:val="5"/>
        </w:rPr>
        <w:t>n</w:t>
      </w:r>
      <w:r>
        <w:rPr>
          <w:spacing w:val="-5"/>
        </w:rPr>
        <w:t>o</w:t>
      </w:r>
      <w:r>
        <w:t>t</w:t>
      </w:r>
      <w:r>
        <w:rPr>
          <w:spacing w:val="3"/>
        </w:rPr>
        <w:t xml:space="preserve"> </w:t>
      </w:r>
      <w:r>
        <w:rPr>
          <w:spacing w:val="-5"/>
        </w:rPr>
        <w:t>fo</w:t>
      </w:r>
      <w:r>
        <w:t>u</w:t>
      </w:r>
      <w:r>
        <w:rPr>
          <w:spacing w:val="5"/>
        </w:rPr>
        <w:t>n</w:t>
      </w:r>
      <w:r>
        <w:t xml:space="preserve">d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ati</w:t>
      </w:r>
      <w:r>
        <w:rPr>
          <w:spacing w:val="-5"/>
        </w:rPr>
        <w:t>v</w:t>
      </w:r>
      <w:r>
        <w:rPr>
          <w:spacing w:val="-3"/>
        </w:rPr>
        <w:t>e</w:t>
      </w:r>
      <w:r>
        <w:t>s</w:t>
      </w:r>
      <w:r>
        <w:rPr>
          <w:spacing w:val="10"/>
        </w:rPr>
        <w:t xml:space="preserve"> </w:t>
      </w:r>
      <w:r>
        <w:t>b</w:t>
      </w:r>
      <w:r>
        <w:rPr>
          <w:spacing w:val="-3"/>
        </w:rPr>
        <w:t>e</w:t>
      </w:r>
      <w:r>
        <w:t>ta</w:t>
      </w:r>
      <w:r>
        <w:rPr>
          <w:spacing w:val="11"/>
        </w:rPr>
        <w:t xml:space="preserve"> </w:t>
      </w:r>
      <w:r>
        <w:t>l</w:t>
      </w:r>
      <w:r>
        <w:rPr>
          <w:spacing w:val="3"/>
        </w:rPr>
        <w:t>a</w:t>
      </w:r>
      <w:r>
        <w:rPr>
          <w:spacing w:val="-3"/>
        </w:rPr>
        <w:t>ct</w:t>
      </w:r>
      <w:r>
        <w:t>am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t>nt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 xml:space="preserve">c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3"/>
        </w:rPr>
        <w:t xml:space="preserve"> </w:t>
      </w:r>
      <w:r>
        <w:t>is</w:t>
      </w:r>
      <w:r>
        <w:rPr>
          <w:spacing w:val="-5"/>
        </w:rPr>
        <w:t>o</w:t>
      </w:r>
      <w:r>
        <w:rPr>
          <w:w w:val="101"/>
        </w:rPr>
        <w:t>l</w:t>
      </w:r>
      <w:r>
        <w:rPr>
          <w:spacing w:val="3"/>
          <w:w w:val="101"/>
        </w:rPr>
        <w:t>a</w:t>
      </w:r>
      <w:r>
        <w:t>tes s</w:t>
      </w:r>
      <w:r>
        <w:rPr>
          <w:spacing w:val="-5"/>
        </w:rPr>
        <w:t>c</w:t>
      </w:r>
      <w:r>
        <w:rPr>
          <w:spacing w:val="5"/>
        </w:rPr>
        <w:t>r</w:t>
      </w:r>
      <w:r>
        <w:rPr>
          <w:spacing w:val="-3"/>
        </w:rPr>
        <w:t>ee</w:t>
      </w:r>
      <w:r>
        <w:rPr>
          <w:spacing w:val="5"/>
        </w:rPr>
        <w:t>n</w:t>
      </w:r>
      <w:r>
        <w:rPr>
          <w:spacing w:val="-3"/>
        </w:rPr>
        <w:t>e</w:t>
      </w:r>
      <w:r>
        <w:t>d.</w:t>
      </w:r>
      <w:r>
        <w:rPr>
          <w:spacing w:val="1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8"/>
        </w:rPr>
        <w:t xml:space="preserve"> </w:t>
      </w:r>
      <w:r>
        <w:t>g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rPr>
          <w:spacing w:val="-5"/>
        </w:rPr>
        <w:t>o</w:t>
      </w:r>
      <w:r>
        <w:t>d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e</w:t>
      </w:r>
      <w:r>
        <w:t>se</w:t>
      </w:r>
      <w:r>
        <w:rPr>
          <w:spacing w:val="6"/>
        </w:rPr>
        <w:t xml:space="preserve"> </w:t>
      </w:r>
      <w:r>
        <w:rPr>
          <w:spacing w:val="-3"/>
        </w:rPr>
        <w:t>e</w:t>
      </w:r>
      <w:r>
        <w:rPr>
          <w:spacing w:val="5"/>
        </w:rPr>
        <w:t>n</w:t>
      </w:r>
      <w:r>
        <w:t>z</w:t>
      </w:r>
      <w:r>
        <w:rPr>
          <w:spacing w:val="-8"/>
        </w:rPr>
        <w:t>y</w:t>
      </w:r>
      <w:r>
        <w:t>mes</w:t>
      </w:r>
      <w:r>
        <w:rPr>
          <w:spacing w:val="8"/>
        </w:rPr>
        <w:t xml:space="preserve"> </w:t>
      </w:r>
      <w:r>
        <w:t>m</w:t>
      </w:r>
      <w:r>
        <w:rPr>
          <w:spacing w:val="8"/>
        </w:rPr>
        <w:t>a</w:t>
      </w:r>
      <w:r>
        <w:t xml:space="preserve">y be </w:t>
      </w:r>
      <w:r>
        <w:rPr>
          <w:spacing w:val="-3"/>
        </w:rPr>
        <w:t>i</w:t>
      </w:r>
      <w:r>
        <w:t>n</w:t>
      </w:r>
      <w:r>
        <w:rPr>
          <w:spacing w:val="5"/>
        </w:rPr>
        <w:t>h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8"/>
        </w:rPr>
        <w:t>e</w:t>
      </w:r>
      <w:r>
        <w:t>nt</w:t>
      </w:r>
      <w:r>
        <w:rPr>
          <w:spacing w:val="3"/>
        </w:rPr>
        <w:t>l</w:t>
      </w:r>
      <w:r w:rsidR="001E2606">
        <w:t xml:space="preserve">y </w:t>
      </w:r>
      <w: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 xml:space="preserve">t </w:t>
      </w:r>
      <w:r>
        <w:rPr>
          <w:spacing w:val="-10"/>
        </w:rPr>
        <w:t>o</w:t>
      </w:r>
      <w:r>
        <w:t xml:space="preserve">n 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5"/>
        </w:rPr>
        <w:t xml:space="preserve"> </w:t>
      </w:r>
      <w:r>
        <w:rPr>
          <w:spacing w:val="-5"/>
        </w:rPr>
        <w:t>b</w:t>
      </w:r>
      <w:r>
        <w:t>act</w:t>
      </w:r>
      <w:r>
        <w:rPr>
          <w:spacing w:val="-3"/>
        </w:rPr>
        <w:t>e</w:t>
      </w:r>
      <w:r>
        <w:t xml:space="preserve">rial </w:t>
      </w:r>
      <w:r>
        <w:rPr>
          <w:spacing w:val="13"/>
        </w:rPr>
        <w:t xml:space="preserve"> </w:t>
      </w:r>
      <w:r>
        <w:rPr>
          <w:spacing w:val="-8"/>
        </w:rPr>
        <w:t>c</w:t>
      </w:r>
      <w:r>
        <w:t>h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-3"/>
        </w:rPr>
        <w:t>o</w:t>
      </w:r>
      <w:r>
        <w:t>s</w:t>
      </w:r>
      <w:r>
        <w:rPr>
          <w:spacing w:val="-6"/>
        </w:rPr>
        <w:t>o</w:t>
      </w:r>
      <w:r>
        <w:t xml:space="preserve">me 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r m</w:t>
      </w:r>
      <w:r>
        <w:rPr>
          <w:spacing w:val="3"/>
        </w:rPr>
        <w:t>a</w:t>
      </w:r>
      <w:r>
        <w:t xml:space="preserve">y   </w:t>
      </w:r>
      <w:r>
        <w:rPr>
          <w:spacing w:val="-5"/>
        </w:rPr>
        <w:t>b</w:t>
      </w:r>
      <w:r>
        <w:t xml:space="preserve">e  </w:t>
      </w:r>
      <w:r>
        <w:rPr>
          <w:spacing w:val="8"/>
        </w:rPr>
        <w:t xml:space="preserve"> </w:t>
      </w:r>
      <w:r>
        <w:t>acqu</w:t>
      </w:r>
      <w:r>
        <w:rPr>
          <w:spacing w:val="-5"/>
        </w:rPr>
        <w:t>i</w:t>
      </w:r>
      <w:r>
        <w:rPr>
          <w:spacing w:val="5"/>
        </w:rPr>
        <w:t>r</w:t>
      </w:r>
      <w:r>
        <w:rPr>
          <w:spacing w:val="-3"/>
        </w:rPr>
        <w:t>e</w:t>
      </w:r>
      <w:r>
        <w:t xml:space="preserve">d  </w:t>
      </w:r>
      <w:r>
        <w:rPr>
          <w:spacing w:val="11"/>
        </w:rPr>
        <w:t xml:space="preserve"> </w:t>
      </w:r>
      <w:r>
        <w:rPr>
          <w:spacing w:val="-5"/>
        </w:rPr>
        <w:t>v</w:t>
      </w:r>
      <w:r>
        <w:t xml:space="preserve">ia  </w:t>
      </w:r>
      <w:r>
        <w:rPr>
          <w:spacing w:val="9"/>
        </w:rPr>
        <w:t xml:space="preserve"> </w:t>
      </w:r>
      <w:r>
        <w:rPr>
          <w:spacing w:val="-5"/>
        </w:rPr>
        <w:t>p</w:t>
      </w:r>
      <w:r>
        <w:t>l</w:t>
      </w:r>
      <w:r>
        <w:rPr>
          <w:spacing w:val="3"/>
        </w:rPr>
        <w:t>a</w:t>
      </w:r>
      <w:r>
        <w:rPr>
          <w:spacing w:val="-6"/>
        </w:rPr>
        <w:t>s</w:t>
      </w:r>
      <w:r>
        <w:t>m</w:t>
      </w:r>
      <w:r>
        <w:rPr>
          <w:spacing w:val="3"/>
        </w:rPr>
        <w:t>i</w:t>
      </w:r>
      <w:r>
        <w:t xml:space="preserve">d  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a</w:t>
      </w:r>
      <w:r>
        <w:rPr>
          <w:spacing w:val="5"/>
        </w:rPr>
        <w:t>n</w:t>
      </w:r>
      <w:r>
        <w:t>s</w:t>
      </w:r>
      <w:r>
        <w:rPr>
          <w:spacing w:val="-6"/>
        </w:rPr>
        <w:t>f</w:t>
      </w:r>
      <w:r>
        <w:rPr>
          <w:spacing w:val="-3"/>
        </w:rPr>
        <w:t>e</w:t>
      </w:r>
      <w:r>
        <w:t xml:space="preserve">r  </w:t>
      </w:r>
      <w:r>
        <w:rPr>
          <w:spacing w:val="12"/>
        </w:rPr>
        <w:t xml:space="preserve"> </w:t>
      </w:r>
      <w:r>
        <w:t>(</w:t>
      </w:r>
      <w:r>
        <w:rPr>
          <w:spacing w:val="-5"/>
        </w:rPr>
        <w:t>p</w:t>
      </w:r>
      <w:r>
        <w:rPr>
          <w:w w:val="101"/>
        </w:rPr>
        <w:t>l</w:t>
      </w:r>
      <w:r>
        <w:rPr>
          <w:spacing w:val="3"/>
          <w:w w:val="101"/>
        </w:rPr>
        <w:t>a</w:t>
      </w:r>
      <w:r>
        <w:rPr>
          <w:spacing w:val="-6"/>
        </w:rPr>
        <w:t>s</w:t>
      </w:r>
      <w:r>
        <w:t>m</w:t>
      </w:r>
      <w:r>
        <w:rPr>
          <w:spacing w:val="3"/>
        </w:rPr>
        <w:t>i</w:t>
      </w:r>
      <w:r>
        <w:t>d medi</w:t>
      </w:r>
      <w:r>
        <w:rPr>
          <w:spacing w:val="-3"/>
        </w:rPr>
        <w:t>a</w:t>
      </w:r>
      <w:r>
        <w:t xml:space="preserve">ted </w:t>
      </w:r>
      <w:r>
        <w:rPr>
          <w:spacing w:val="6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ce</w:t>
      </w:r>
      <w:r>
        <w:t>),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9"/>
        </w:rPr>
        <w:t xml:space="preserve"> </w:t>
      </w:r>
      <w:r>
        <w:t>β</w:t>
      </w:r>
      <w:r>
        <w:rPr>
          <w:spacing w:val="-7"/>
        </w:rPr>
        <w:t>-</w:t>
      </w:r>
      <w:r>
        <w:t>l</w:t>
      </w:r>
      <w:r>
        <w:rPr>
          <w:spacing w:val="3"/>
        </w:rPr>
        <w:t>a</w:t>
      </w:r>
      <w:r>
        <w:rPr>
          <w:spacing w:val="-3"/>
        </w:rPr>
        <w:t>ct</w:t>
      </w:r>
      <w:r>
        <w:t>amase</w:t>
      </w:r>
      <w:r>
        <w:rPr>
          <w:spacing w:val="6"/>
        </w:rPr>
        <w:t xml:space="preserve"> </w:t>
      </w:r>
      <w:r>
        <w:t>g</w:t>
      </w:r>
      <w:r>
        <w:rPr>
          <w:spacing w:val="-3"/>
        </w:rPr>
        <w:t>e</w:t>
      </w:r>
      <w:r>
        <w:rPr>
          <w:spacing w:val="5"/>
        </w:rPr>
        <w:t>n</w:t>
      </w:r>
      <w:r>
        <w:t>e</w:t>
      </w:r>
      <w:r>
        <w:rPr>
          <w:spacing w:val="5"/>
        </w:rPr>
        <w:t xml:space="preserve"> </w:t>
      </w:r>
      <w:r>
        <w:rPr>
          <w:spacing w:val="-3"/>
          <w:w w:val="101"/>
        </w:rPr>
        <w:t>e</w:t>
      </w:r>
      <w:r>
        <w:t>x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</w:t>
      </w:r>
      <w:r>
        <w:rPr>
          <w:spacing w:val="-3"/>
        </w:rPr>
        <w:t>s</w:t>
      </w:r>
      <w:r>
        <w:t>i</w:t>
      </w:r>
      <w:r>
        <w:rPr>
          <w:spacing w:val="-3"/>
        </w:rPr>
        <w:t>o</w:t>
      </w:r>
      <w:r>
        <w:t>n m</w:t>
      </w:r>
      <w:r>
        <w:rPr>
          <w:spacing w:val="3"/>
        </w:rPr>
        <w:t>a</w:t>
      </w:r>
      <w:r>
        <w:t>y be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t>du</w:t>
      </w:r>
      <w:r>
        <w:rPr>
          <w:spacing w:val="-3"/>
        </w:rPr>
        <w:t>ce</w:t>
      </w:r>
      <w:r>
        <w:t>d</w:t>
      </w:r>
      <w:r>
        <w:rPr>
          <w:spacing w:val="10"/>
        </w:rPr>
        <w:t xml:space="preserve"> </w:t>
      </w:r>
      <w:r>
        <w:t xml:space="preserve">by </w:t>
      </w:r>
      <w:r>
        <w:rPr>
          <w:spacing w:val="-3"/>
        </w:rPr>
        <w:t>e</w:t>
      </w:r>
      <w:r>
        <w:t>x</w:t>
      </w:r>
      <w:r>
        <w:rPr>
          <w:spacing w:val="5"/>
        </w:rPr>
        <w:t>p</w:t>
      </w:r>
      <w:r>
        <w:rPr>
          <w:spacing w:val="-5"/>
        </w:rPr>
        <w:t>o</w:t>
      </w:r>
      <w:r>
        <w:t>su</w:t>
      </w:r>
      <w:r>
        <w:rPr>
          <w:spacing w:val="3"/>
        </w:rPr>
        <w:t>r</w:t>
      </w:r>
      <w:r>
        <w:t>e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β-lac</w:t>
      </w:r>
      <w:r>
        <w:rPr>
          <w:spacing w:val="-5"/>
        </w:rPr>
        <w:t>t</w:t>
      </w:r>
      <w:r>
        <w:t>a</w:t>
      </w:r>
      <w:r>
        <w:rPr>
          <w:spacing w:val="3"/>
        </w:rPr>
        <w:t>m</w:t>
      </w:r>
      <w:r>
        <w:t>s</w:t>
      </w:r>
      <w:r>
        <w:rPr>
          <w:spacing w:val="8"/>
        </w:rPr>
        <w:t xml:space="preserve"> </w:t>
      </w:r>
      <w:r>
        <w:t>(</w:t>
      </w:r>
      <w:r>
        <w:rPr>
          <w:spacing w:val="-6"/>
        </w:rPr>
        <w:t>D</w:t>
      </w:r>
      <w:r>
        <w:rPr>
          <w:spacing w:val="5"/>
        </w:rPr>
        <w:t>r</w:t>
      </w:r>
      <w:r>
        <w:t>a</w:t>
      </w:r>
      <w:r>
        <w:rPr>
          <w:spacing w:val="-5"/>
        </w:rPr>
        <w:t>w</w:t>
      </w:r>
      <w:r>
        <w:t>z</w:t>
      </w:r>
      <w:r>
        <w:rPr>
          <w:spacing w:val="7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>d B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5"/>
        </w:rPr>
        <w:t>o</w:t>
      </w:r>
      <w:r>
        <w:t>,</w:t>
      </w:r>
      <w:r>
        <w:rPr>
          <w:spacing w:val="4"/>
        </w:rPr>
        <w:t xml:space="preserve"> </w:t>
      </w:r>
      <w:r>
        <w:t>2010</w:t>
      </w:r>
      <w:r>
        <w:rPr>
          <w:spacing w:val="-5"/>
        </w:rPr>
        <w:t>)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 d</w:t>
      </w:r>
      <w:r>
        <w:rPr>
          <w:spacing w:val="-3"/>
        </w:rPr>
        <w:t>e</w:t>
      </w:r>
      <w:r>
        <w:t>term</w:t>
      </w:r>
      <w:r>
        <w:rPr>
          <w:spacing w:val="-3"/>
        </w:rPr>
        <w:t>i</w:t>
      </w:r>
      <w:r>
        <w:t>n</w:t>
      </w:r>
      <w:r>
        <w:rPr>
          <w:spacing w:val="-3"/>
        </w:rPr>
        <w:t>a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pl</w:t>
      </w:r>
      <w:r>
        <w:rPr>
          <w:spacing w:val="3"/>
        </w:rPr>
        <w:t>a</w:t>
      </w:r>
      <w:r>
        <w:rPr>
          <w:spacing w:val="-6"/>
        </w:rPr>
        <w:t>s</w:t>
      </w:r>
      <w:r>
        <w:t>m</w:t>
      </w:r>
      <w:r>
        <w:rPr>
          <w:spacing w:val="3"/>
        </w:rPr>
        <w:t>i</w:t>
      </w:r>
      <w:r>
        <w:t>d</w:t>
      </w:r>
      <w:r>
        <w:rPr>
          <w:spacing w:val="2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rPr>
          <w:w w:val="101"/>
        </w:rPr>
        <w:t>i</w:t>
      </w:r>
      <w:r>
        <w:rPr>
          <w:spacing w:val="3"/>
          <w:w w:val="101"/>
        </w:rPr>
        <w:t>l</w:t>
      </w:r>
      <w:r>
        <w:rPr>
          <w:w w:val="101"/>
        </w:rPr>
        <w:t xml:space="preserve">e </w:t>
      </w:r>
      <w:r>
        <w:t xml:space="preserve">has  </w:t>
      </w:r>
      <w:r>
        <w:rPr>
          <w:spacing w:val="-5"/>
        </w:rPr>
        <w:t>b</w:t>
      </w:r>
      <w:r>
        <w:rPr>
          <w:spacing w:val="-3"/>
        </w:rPr>
        <w:t>ee</w:t>
      </w:r>
      <w:r>
        <w:t xml:space="preserve">n </w:t>
      </w:r>
      <w:r>
        <w:rPr>
          <w:spacing w:val="6"/>
        </w:rPr>
        <w:t xml:space="preserve"> </w:t>
      </w:r>
      <w:r>
        <w:t>s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6"/>
        </w:rPr>
        <w:t>w</w:t>
      </w:r>
      <w:r>
        <w:t xml:space="preserve">n </w:t>
      </w:r>
      <w:r>
        <w:rPr>
          <w:spacing w:val="4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47"/>
        </w:rPr>
        <w:t xml:space="preserve"> </w:t>
      </w:r>
      <w:r>
        <w:t xml:space="preserve">a </w:t>
      </w:r>
      <w:r>
        <w:rPr>
          <w:spacing w:val="2"/>
        </w:rPr>
        <w:t xml:space="preserve"> </w:t>
      </w:r>
      <w:r>
        <w:t>p</w:t>
      </w:r>
      <w:r>
        <w:rPr>
          <w:spacing w:val="-5"/>
        </w:rPr>
        <w:t>o</w:t>
      </w:r>
      <w:r>
        <w:t>w</w:t>
      </w:r>
      <w:r>
        <w:rPr>
          <w:spacing w:val="-5"/>
        </w:rPr>
        <w:t>e</w:t>
      </w:r>
      <w:r>
        <w:rPr>
          <w:spacing w:val="5"/>
        </w:rPr>
        <w:t>r</w:t>
      </w:r>
      <w:r>
        <w:rPr>
          <w:spacing w:val="-5"/>
        </w:rPr>
        <w:t>f</w:t>
      </w:r>
      <w:r>
        <w:t xml:space="preserve">ul 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o</w:t>
      </w:r>
      <w:r>
        <w:rPr>
          <w:spacing w:val="-5"/>
        </w:rPr>
        <w:t>o</w:t>
      </w:r>
      <w:r>
        <w:t xml:space="preserve">l </w:t>
      </w:r>
      <w:r>
        <w:rPr>
          <w:spacing w:val="2"/>
        </w:rPr>
        <w:t xml:space="preserve"> </w:t>
      </w:r>
      <w:r>
        <w:t xml:space="preserve">in </w:t>
      </w:r>
      <w:r>
        <w:rPr>
          <w:spacing w:val="-3"/>
        </w:rPr>
        <w:t>e</w:t>
      </w:r>
      <w:r>
        <w:t>pidemi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 xml:space="preserve">gical </w:t>
      </w:r>
      <w:r>
        <w:rPr>
          <w:spacing w:val="11"/>
        </w:rPr>
        <w:t xml:space="preserve"> </w:t>
      </w:r>
      <w:r>
        <w:t>stu</w:t>
      </w:r>
      <w:r>
        <w:rPr>
          <w:spacing w:val="-5"/>
        </w:rPr>
        <w:t>d</w:t>
      </w:r>
      <w:r>
        <w:t xml:space="preserve">ies </w:t>
      </w:r>
      <w:r>
        <w:rPr>
          <w:spacing w:val="1"/>
        </w:rPr>
        <w:t xml:space="preserve"> </w:t>
      </w:r>
      <w:r>
        <w:t>Pla</w:t>
      </w:r>
      <w:r>
        <w:rPr>
          <w:spacing w:val="-5"/>
        </w:rPr>
        <w:t>s</w:t>
      </w:r>
      <w:r>
        <w:t>m</w:t>
      </w:r>
      <w:r>
        <w:rPr>
          <w:spacing w:val="3"/>
        </w:rPr>
        <w:t>i</w:t>
      </w:r>
      <w:r>
        <w:t xml:space="preserve">d 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t xml:space="preserve">e </w:t>
      </w:r>
      <w:r>
        <w:rPr>
          <w:spacing w:val="3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45"/>
        </w:rPr>
        <w:t xml:space="preserve"> </w:t>
      </w:r>
      <w:r>
        <w:t>a</w:t>
      </w:r>
      <w:r>
        <w:rPr>
          <w:spacing w:val="3"/>
        </w:rPr>
        <w:t>i</w:t>
      </w:r>
      <w:r>
        <w:t xml:space="preserve">d </w:t>
      </w:r>
      <w:r>
        <w:rPr>
          <w:spacing w:val="6"/>
        </w:rPr>
        <w:t xml:space="preserve"> </w:t>
      </w:r>
      <w:r>
        <w:rPr>
          <w:spacing w:val="-3"/>
          <w:w w:val="101"/>
        </w:rPr>
        <w:t>i</w:t>
      </w:r>
      <w:r>
        <w:t>n di</w:t>
      </w:r>
      <w:r>
        <w:rPr>
          <w:spacing w:val="-3"/>
        </w:rPr>
        <w:t>f</w:t>
      </w:r>
      <w: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ntiat</w:t>
      </w:r>
      <w:r>
        <w:rPr>
          <w:spacing w:val="3"/>
        </w:rPr>
        <w:t>i</w:t>
      </w:r>
      <w:r>
        <w:rPr>
          <w:spacing w:val="-10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5"/>
        </w:rPr>
        <w:t>o</w:t>
      </w:r>
      <w:r>
        <w:t>f strai</w:t>
      </w:r>
      <w:r>
        <w:rPr>
          <w:spacing w:val="3"/>
        </w:rPr>
        <w:t>n</w:t>
      </w:r>
      <w:r>
        <w:rPr>
          <w:spacing w:val="-6"/>
        </w:rPr>
        <w:t>s</w:t>
      </w:r>
      <w:r>
        <w:t>,</w:t>
      </w:r>
      <w:r>
        <w:rPr>
          <w:spacing w:val="7"/>
        </w:rPr>
        <w:t xml:space="preserve"> </w:t>
      </w:r>
      <w:r>
        <w:t>id</w:t>
      </w:r>
      <w:r>
        <w:rPr>
          <w:spacing w:val="-6"/>
        </w:rPr>
        <w:t>e</w:t>
      </w:r>
      <w:r>
        <w:t>nt</w:t>
      </w:r>
      <w:r>
        <w:rPr>
          <w:spacing w:val="3"/>
        </w:rPr>
        <w:t>i</w:t>
      </w:r>
      <w:r>
        <w:t>f</w:t>
      </w:r>
      <w:r>
        <w:rPr>
          <w:spacing w:val="-10"/>
        </w:rPr>
        <w:t>y</w:t>
      </w:r>
      <w:r>
        <w:t>i</w:t>
      </w:r>
      <w:r>
        <w:rPr>
          <w:spacing w:val="6"/>
        </w:rPr>
        <w:t>n</w:t>
      </w:r>
      <w:r>
        <w:t>g a</w:t>
      </w:r>
      <w:r>
        <w:rPr>
          <w:spacing w:val="8"/>
        </w:rPr>
        <w:t xml:space="preserve"> </w:t>
      </w:r>
      <w:r>
        <w:t>s</w:t>
      </w:r>
      <w:r>
        <w:rPr>
          <w:spacing w:val="-6"/>
        </w:rPr>
        <w:t>o</w:t>
      </w:r>
      <w:r>
        <w:t>u</w:t>
      </w:r>
      <w:r>
        <w:rPr>
          <w:spacing w:val="5"/>
        </w:rPr>
        <w:t>r</w:t>
      </w:r>
      <w:r>
        <w:rPr>
          <w:spacing w:val="-3"/>
        </w:rPr>
        <w:t>c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, </w:t>
      </w:r>
      <w:r>
        <w:rPr>
          <w:spacing w:val="11"/>
        </w:rPr>
        <w:t xml:space="preserve"> </w:t>
      </w:r>
      <w:r>
        <w:rPr>
          <w:spacing w:val="-5"/>
        </w:rPr>
        <w:t>o</w:t>
      </w:r>
      <w:r>
        <w:t xml:space="preserve">r </w:t>
      </w:r>
      <w:r>
        <w:rPr>
          <w:spacing w:val="4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v</w:t>
      </w:r>
      <w:r>
        <w:t>a</w:t>
      </w:r>
      <w:r>
        <w:rPr>
          <w:spacing w:val="3"/>
        </w:rPr>
        <w:t>l</w:t>
      </w:r>
      <w:r>
        <w:t>uat</w:t>
      </w:r>
      <w:r>
        <w:rPr>
          <w:spacing w:val="-5"/>
        </w:rPr>
        <w:t>i</w:t>
      </w:r>
      <w:r>
        <w:rPr>
          <w:spacing w:val="5"/>
        </w:rPr>
        <w:t>n</w:t>
      </w:r>
      <w:r>
        <w:t xml:space="preserve">g 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ff</w:t>
      </w:r>
      <w:r>
        <w:t>ici</w:t>
      </w:r>
      <w:r>
        <w:rPr>
          <w:spacing w:val="-3"/>
        </w:rPr>
        <w:t>e</w:t>
      </w:r>
      <w:r>
        <w:rPr>
          <w:spacing w:val="5"/>
        </w:rPr>
        <w:t>n</w:t>
      </w:r>
      <w:r>
        <w:t>cy  c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3"/>
          <w:w w:val="101"/>
        </w:rPr>
        <w:t>t</w:t>
      </w:r>
      <w:r>
        <w:rPr>
          <w:spacing w:val="5"/>
        </w:rPr>
        <w:t>r</w:t>
      </w:r>
      <w:r>
        <w:rPr>
          <w:spacing w:val="-5"/>
        </w:rPr>
        <w:t>o</w:t>
      </w:r>
      <w:r>
        <w:rPr>
          <w:w w:val="101"/>
        </w:rPr>
        <w:t xml:space="preserve">l </w:t>
      </w:r>
      <w:r>
        <w:t>meas</w:t>
      </w:r>
      <w:r>
        <w:rPr>
          <w:spacing w:val="-6"/>
        </w:rPr>
        <w:t>u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t>(Lit</w:t>
      </w:r>
      <w:r>
        <w:rPr>
          <w:spacing w:val="-6"/>
        </w:rPr>
        <w:t>w</w:t>
      </w:r>
      <w:r>
        <w:rPr>
          <w:spacing w:val="-3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10"/>
        </w:rPr>
        <w:t>y</w:t>
      </w:r>
      <w:r>
        <w:t>a</w:t>
      </w:r>
      <w:r>
        <w:rPr>
          <w:spacing w:val="6"/>
        </w:rPr>
        <w:t>n</w:t>
      </w:r>
      <w:r>
        <w:t>, 19</w:t>
      </w:r>
      <w:r>
        <w:rPr>
          <w:spacing w:val="-5"/>
        </w:rPr>
        <w:t>9</w:t>
      </w:r>
      <w:r>
        <w:t>1).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2" w:line="220" w:lineRule="exact"/>
        <w:rPr>
          <w:sz w:val="22"/>
          <w:szCs w:val="22"/>
        </w:rPr>
        <w:sectPr w:rsidR="007E3DDD">
          <w:pgSz w:w="12240" w:h="15840"/>
          <w:pgMar w:top="760" w:right="1280" w:bottom="280" w:left="1280" w:header="573" w:footer="735" w:gutter="0"/>
          <w:cols w:space="720"/>
        </w:sectPr>
      </w:pPr>
    </w:p>
    <w:p w:rsidR="007E3DDD" w:rsidRDefault="00386AB4">
      <w:pPr>
        <w:spacing w:before="35"/>
        <w:ind w:left="160" w:right="-31" w:firstLine="427"/>
        <w:jc w:val="both"/>
      </w:pPr>
      <w:r>
        <w:rPr>
          <w:spacing w:val="-5"/>
        </w:rPr>
        <w:t>R</w:t>
      </w:r>
      <w:r>
        <w:rPr>
          <w:spacing w:val="-3"/>
        </w:rPr>
        <w:t>e</w:t>
      </w:r>
      <w:r>
        <w:t>sista</w:t>
      </w:r>
      <w:r>
        <w:rPr>
          <w:spacing w:val="6"/>
        </w:rPr>
        <w:t>n</w:t>
      </w:r>
      <w:r>
        <w:rPr>
          <w:spacing w:val="-3"/>
        </w:rPr>
        <w:t>c</w:t>
      </w:r>
      <w:r>
        <w:t>e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i</w:t>
      </w:r>
      <w:r>
        <w:rPr>
          <w:spacing w:val="-3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 xml:space="preserve">xacin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>xacin (</w:t>
      </w:r>
      <w:r>
        <w:rPr>
          <w:spacing w:val="-5"/>
        </w:rPr>
        <w:t>f</w:t>
      </w:r>
      <w:r>
        <w:t>lu</w:t>
      </w:r>
      <w:r>
        <w:rPr>
          <w:spacing w:val="-3"/>
        </w:rPr>
        <w:t>o</w:t>
      </w:r>
      <w:r>
        <w:rPr>
          <w:spacing w:val="5"/>
        </w:rPr>
        <w:t>r</w:t>
      </w:r>
      <w:r>
        <w:rPr>
          <w:spacing w:val="-5"/>
        </w:rPr>
        <w:t>o</w:t>
      </w:r>
      <w:r>
        <w:t>qui</w:t>
      </w:r>
      <w:r>
        <w:rPr>
          <w:spacing w:val="6"/>
        </w:rPr>
        <w:t>n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 xml:space="preserve">s) </w:t>
      </w:r>
      <w:r>
        <w:rPr>
          <w:spacing w:val="-3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 w:rsidRPr="00386AB4">
        <w:rPr>
          <w:i/>
        </w:rPr>
        <w:t>Shigella</w:t>
      </w:r>
      <w:r w:rsidR="00005F89">
        <w:rPr>
          <w:i/>
        </w:rPr>
        <w:t xml:space="preserve"> </w:t>
      </w:r>
      <w:r>
        <w:t>s</w:t>
      </w:r>
      <w:r>
        <w:rPr>
          <w:spacing w:val="-6"/>
        </w:rPr>
        <w:t>p</w:t>
      </w:r>
      <w:r>
        <w:rPr>
          <w:spacing w:val="4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t>is study</w:t>
      </w:r>
      <w:r>
        <w:rPr>
          <w:spacing w:val="45"/>
        </w:rPr>
        <w:t xml:space="preserve"> </w:t>
      </w:r>
      <w:r>
        <w:rPr>
          <w:spacing w:val="-3"/>
        </w:rPr>
        <w:t>c</w:t>
      </w:r>
      <w:r>
        <w:t xml:space="preserve">an </w:t>
      </w:r>
      <w:r>
        <w:rPr>
          <w:spacing w:val="-5"/>
        </w:rPr>
        <w:t>b</w:t>
      </w:r>
      <w:r>
        <w:t xml:space="preserve">e </w:t>
      </w:r>
      <w:r>
        <w:rPr>
          <w:spacing w:val="-3"/>
        </w:rPr>
        <w:t>e</w:t>
      </w:r>
      <w:r>
        <w:t>xpl</w:t>
      </w:r>
      <w:r>
        <w:rPr>
          <w:spacing w:val="3"/>
        </w:rPr>
        <w:t>a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e</w:t>
      </w:r>
      <w:r>
        <w:t>d by</w:t>
      </w:r>
      <w:r>
        <w:rPr>
          <w:spacing w:val="45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48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>f a gyrA g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.</w:t>
      </w:r>
      <w:r>
        <w:rPr>
          <w:spacing w:val="6"/>
        </w:rPr>
        <w:t xml:space="preserve"> </w:t>
      </w:r>
      <w:r>
        <w:t>G</w:t>
      </w:r>
      <w:r>
        <w:rPr>
          <w:spacing w:val="-11"/>
        </w:rPr>
        <w:t>y</w:t>
      </w:r>
      <w:r>
        <w:rPr>
          <w:spacing w:val="5"/>
        </w:rPr>
        <w:t>r</w:t>
      </w:r>
      <w:r>
        <w:t>ase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e</w:t>
      </w:r>
      <w:r>
        <w:rPr>
          <w:spacing w:val="5"/>
        </w:rPr>
        <w:t>n</w:t>
      </w:r>
      <w:r>
        <w:t xml:space="preserve">e </w:t>
      </w:r>
      <w:r>
        <w:rPr>
          <w:spacing w:val="-6"/>
        </w:rPr>
        <w:t>w</w:t>
      </w:r>
      <w:r>
        <w:t>as</w:t>
      </w:r>
      <w:r>
        <w:rPr>
          <w:spacing w:val="7"/>
        </w:rPr>
        <w:t xml:space="preserve"> </w:t>
      </w:r>
      <w:r>
        <w:t>d</w:t>
      </w:r>
      <w:r>
        <w:rPr>
          <w:spacing w:val="-3"/>
        </w:rPr>
        <w:t>e</w:t>
      </w:r>
      <w:r>
        <w:t>te</w:t>
      </w:r>
      <w:r>
        <w:rPr>
          <w:spacing w:val="-5"/>
        </w:rPr>
        <w:t>c</w:t>
      </w:r>
      <w:r>
        <w:t>ted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8"/>
          <w:w w:val="101"/>
        </w:rPr>
        <w:t>e</w:t>
      </w:r>
      <w:r>
        <w:rPr>
          <w:spacing w:val="5"/>
        </w:rPr>
        <w:t>n</w:t>
      </w:r>
      <w:r>
        <w:rPr>
          <w:spacing w:val="-3"/>
          <w:w w:val="101"/>
        </w:rPr>
        <w:t>ti</w:t>
      </w:r>
      <w:r>
        <w:rPr>
          <w:spacing w:val="5"/>
        </w:rPr>
        <w:t>r</w:t>
      </w:r>
      <w:r>
        <w:rPr>
          <w:w w:val="101"/>
        </w:rP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ati</w:t>
      </w:r>
      <w:r>
        <w:rPr>
          <w:spacing w:val="-5"/>
        </w:rPr>
        <w:t>v</w:t>
      </w:r>
      <w:r w:rsidR="00005F89">
        <w:t xml:space="preserve">e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 w:rsidR="00005F89">
        <w:t xml:space="preserve">tes </w:t>
      </w:r>
      <w:r>
        <w:t>s</w:t>
      </w:r>
      <w:r>
        <w:rPr>
          <w:spacing w:val="-5"/>
        </w:rPr>
        <w:t>c</w:t>
      </w:r>
      <w:r>
        <w:rPr>
          <w:spacing w:val="5"/>
        </w:rPr>
        <w:t>r</w:t>
      </w:r>
      <w:r>
        <w:rPr>
          <w:spacing w:val="-3"/>
        </w:rPr>
        <w:t>ee</w:t>
      </w:r>
      <w:r>
        <w:rPr>
          <w:spacing w:val="5"/>
        </w:rPr>
        <w:t>n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5"/>
        </w:rPr>
        <w:t>h</w:t>
      </w:r>
      <w:r>
        <w:t>i</w:t>
      </w:r>
      <w:r>
        <w:rPr>
          <w:spacing w:val="-6"/>
        </w:rPr>
        <w:t>c</w:t>
      </w:r>
      <w:r w:rsidR="00005F89">
        <w:rPr>
          <w:spacing w:val="-6"/>
        </w:rPr>
        <w:t xml:space="preserve">h </w:t>
      </w:r>
      <w:r>
        <w:t xml:space="preserve">is </w:t>
      </w:r>
      <w:r>
        <w:rPr>
          <w:spacing w:val="-3"/>
          <w:w w:val="101"/>
        </w:rPr>
        <w:t>i</w:t>
      </w:r>
      <w:r>
        <w:t xml:space="preserve">n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rPr>
          <w:spacing w:val="5"/>
        </w:rPr>
        <w:t>n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t>ith</w:t>
      </w:r>
      <w:r>
        <w:rPr>
          <w:spacing w:val="1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t>p</w:t>
      </w:r>
      <w:r>
        <w:rPr>
          <w:spacing w:val="-5"/>
        </w:rPr>
        <w:t>o</w:t>
      </w:r>
      <w:r>
        <w:rPr>
          <w:spacing w:val="5"/>
        </w:rPr>
        <w:t>r</w:t>
      </w:r>
      <w:r>
        <w:t>ts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Ta</w:t>
      </w:r>
      <w:r>
        <w:rPr>
          <w:spacing w:val="5"/>
        </w:rPr>
        <w:t>n</w:t>
      </w:r>
      <w:r>
        <w:rPr>
          <w:spacing w:val="-3"/>
        </w:rPr>
        <w:t>ej</w:t>
      </w:r>
      <w:r>
        <w:t>a</w:t>
      </w:r>
      <w:r>
        <w:rPr>
          <w:spacing w:val="17"/>
        </w:rPr>
        <w:t xml:space="preserve"> </w:t>
      </w:r>
      <w:r>
        <w:rPr>
          <w:spacing w:val="-5"/>
        </w:rPr>
        <w:t>(</w:t>
      </w:r>
      <w:r>
        <w:t>2007)</w:t>
      </w:r>
      <w:r>
        <w:rPr>
          <w:spacing w:val="3"/>
        </w:rPr>
        <w:t xml:space="preserve"> 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t>d D</w:t>
      </w:r>
      <w:r>
        <w:rPr>
          <w:spacing w:val="3"/>
        </w:rPr>
        <w:t>h</w:t>
      </w:r>
      <w:r>
        <w:rPr>
          <w:spacing w:val="-5"/>
        </w:rPr>
        <w:t>o</w:t>
      </w:r>
      <w:r>
        <w:t>dap</w:t>
      </w:r>
      <w:r>
        <w:rPr>
          <w:spacing w:val="-3"/>
        </w:rPr>
        <w:t>ka</w:t>
      </w:r>
      <w:r>
        <w:t>r</w:t>
      </w:r>
      <w:r>
        <w:rPr>
          <w:spacing w:val="28"/>
        </w:rPr>
        <w:t xml:space="preserve"> </w:t>
      </w:r>
      <w:r w:rsidR="00B168FA" w:rsidRPr="00B168FA">
        <w:rPr>
          <w:i/>
        </w:rPr>
        <w:t>et al</w:t>
      </w:r>
      <w:r>
        <w:t>.</w:t>
      </w:r>
      <w:r>
        <w:rPr>
          <w:spacing w:val="35"/>
        </w:rPr>
        <w:t xml:space="preserve"> </w:t>
      </w:r>
      <w:r>
        <w:t>(2008)</w:t>
      </w:r>
      <w:r>
        <w:rPr>
          <w:spacing w:val="22"/>
        </w:rPr>
        <w:t xml:space="preserve"> </w:t>
      </w:r>
      <w:r>
        <w:rPr>
          <w:spacing w:val="-6"/>
        </w:rPr>
        <w:t>w</w:t>
      </w:r>
      <w:r>
        <w:rPr>
          <w:spacing w:val="5"/>
        </w:rPr>
        <w:t>h</w:t>
      </w:r>
      <w:r>
        <w:t>i</w:t>
      </w:r>
      <w:r>
        <w:rPr>
          <w:spacing w:val="-6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p</w:t>
      </w:r>
      <w:r>
        <w:rPr>
          <w:spacing w:val="-5"/>
        </w:rPr>
        <w:t>o</w:t>
      </w:r>
      <w:r>
        <w:rPr>
          <w:spacing w:val="5"/>
        </w:rPr>
        <w:t>r</w:t>
      </w:r>
      <w:r>
        <w:t>ted</w:t>
      </w:r>
      <w:r>
        <w:rPr>
          <w:spacing w:val="2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  <w:w w:val="101"/>
        </w:rPr>
        <w:t>c</w:t>
      </w:r>
      <w:r>
        <w:rPr>
          <w:w w:val="101"/>
        </w:rPr>
        <w:t xml:space="preserve">e </w:t>
      </w:r>
      <w:r>
        <w:t>of</w:t>
      </w:r>
      <w:r>
        <w:rPr>
          <w:spacing w:val="15"/>
        </w:rPr>
        <w:t xml:space="preserve"> </w:t>
      </w:r>
      <w:r>
        <w:t>gyrA g</w:t>
      </w:r>
      <w:r>
        <w:rPr>
          <w:spacing w:val="-8"/>
        </w:rPr>
        <w:t>e</w:t>
      </w:r>
      <w:r>
        <w:rPr>
          <w:spacing w:val="5"/>
        </w:rPr>
        <w:t>n</w:t>
      </w:r>
      <w:r>
        <w:t>e</w:t>
      </w:r>
      <w:r>
        <w:rPr>
          <w:spacing w:val="1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0"/>
        </w:rPr>
        <w:t xml:space="preserve"> </w:t>
      </w:r>
      <w:r w:rsidRPr="00386AB4">
        <w:rPr>
          <w:i/>
        </w:rPr>
        <w:t>Shigella</w:t>
      </w:r>
      <w:r w:rsidR="00005F89">
        <w:rPr>
          <w:i/>
        </w:rPr>
        <w:t xml:space="preserve"> </w:t>
      </w:r>
      <w:r w:rsidR="00005F89">
        <w:t>sp</w:t>
      </w:r>
      <w:r>
        <w:rPr>
          <w:spacing w:val="16"/>
        </w:rPr>
        <w:t xml:space="preserve"> </w:t>
      </w:r>
      <w:r>
        <w:t>is</w:t>
      </w:r>
      <w:r>
        <w:rPr>
          <w:spacing w:val="-5"/>
        </w:rPr>
        <w:t>o</w:t>
      </w:r>
      <w:r>
        <w:t>lat</w:t>
      </w:r>
      <w:r>
        <w:rPr>
          <w:spacing w:val="-3"/>
        </w:rPr>
        <w:t>e</w:t>
      </w:r>
      <w:r>
        <w:t>d</w:t>
      </w:r>
      <w:r>
        <w:rPr>
          <w:spacing w:val="22"/>
        </w:rPr>
        <w:t xml:space="preserve">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21"/>
        </w:rPr>
        <w:t xml:space="preserve"> </w:t>
      </w:r>
      <w:r>
        <w:t>st</w:t>
      </w:r>
      <w:r>
        <w:rPr>
          <w:spacing w:val="-5"/>
        </w:rPr>
        <w:t>oo</w:t>
      </w:r>
      <w:r>
        <w:rPr>
          <w:w w:val="101"/>
        </w:rPr>
        <w:t xml:space="preserve">l </w:t>
      </w:r>
      <w:r>
        <w:t>samp</w:t>
      </w:r>
      <w:r>
        <w:rPr>
          <w:spacing w:val="3"/>
        </w:rPr>
        <w:t>l</w:t>
      </w:r>
      <w:r>
        <w:rPr>
          <w:spacing w:val="-3"/>
        </w:rPr>
        <w:t>e</w:t>
      </w:r>
      <w:r>
        <w:t>s.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9"/>
        </w:rPr>
        <w:t xml:space="preserve"> </w:t>
      </w:r>
      <w:r>
        <w:t>shi</w:t>
      </w:r>
      <w:r>
        <w:rPr>
          <w:spacing w:val="-5"/>
        </w:rPr>
        <w:t>g</w:t>
      </w:r>
      <w:r>
        <w:t>a</w:t>
      </w:r>
      <w:r>
        <w:rPr>
          <w:spacing w:val="12"/>
        </w:rPr>
        <w:t xml:space="preserve"> </w:t>
      </w:r>
      <w:r>
        <w:t>t</w:t>
      </w:r>
      <w:r>
        <w:rPr>
          <w:spacing w:val="-3"/>
        </w:rPr>
        <w:t>o</w:t>
      </w:r>
      <w:r>
        <w:t>x</w:t>
      </w:r>
      <w:r>
        <w:rPr>
          <w:spacing w:val="-3"/>
        </w:rPr>
        <w:t>i</w:t>
      </w:r>
      <w:r>
        <w:t>n</w:t>
      </w:r>
      <w:r>
        <w:rPr>
          <w:spacing w:val="14"/>
        </w:rPr>
        <w:t xml:space="preserve"> </w:t>
      </w:r>
      <w:r>
        <w:t>(s</w:t>
      </w:r>
      <w:r>
        <w:rPr>
          <w:spacing w:val="-5"/>
        </w:rPr>
        <w:t>t</w:t>
      </w:r>
      <w:r>
        <w:t>x1) 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  <w:w w:val="101"/>
        </w:rPr>
        <w:t>e</w:t>
      </w:r>
      <w:r>
        <w:t xml:space="preserve">,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5"/>
        </w:rPr>
        <w:t>o</w:t>
      </w:r>
      <w:r>
        <w:t>ugh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o</w:t>
      </w:r>
      <w:r>
        <w:t>nly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n</w:t>
      </w:r>
      <w:r>
        <w:t>e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</w:t>
      </w:r>
      <w:r>
        <w:rPr>
          <w:spacing w:val="6"/>
        </w:rPr>
        <w:t>h</w:t>
      </w:r>
      <w: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>tati</w:t>
      </w:r>
      <w:r>
        <w:rPr>
          <w:spacing w:val="-3"/>
        </w:rPr>
        <w:t>v</w:t>
      </w:r>
      <w:r>
        <w:t>e</w:t>
      </w:r>
      <w:r>
        <w:rPr>
          <w:spacing w:val="9"/>
        </w:rPr>
        <w:t xml:space="preserve"> </w:t>
      </w:r>
      <w:r>
        <w:t>is</w:t>
      </w:r>
      <w:r>
        <w:rPr>
          <w:spacing w:val="-5"/>
        </w:rPr>
        <w:t>o</w:t>
      </w:r>
      <w:r>
        <w:rPr>
          <w:w w:val="101"/>
        </w:rPr>
        <w:t>l</w:t>
      </w:r>
      <w:r>
        <w:rPr>
          <w:spacing w:val="3"/>
          <w:w w:val="101"/>
        </w:rPr>
        <w:t>a</w:t>
      </w:r>
      <w:r>
        <w:t>tes s</w:t>
      </w:r>
      <w:r>
        <w:rPr>
          <w:spacing w:val="-5"/>
        </w:rPr>
        <w:t>c</w:t>
      </w:r>
      <w:r>
        <w:rPr>
          <w:spacing w:val="5"/>
        </w:rPr>
        <w:t>r</w:t>
      </w:r>
      <w:r>
        <w:rPr>
          <w:spacing w:val="-3"/>
        </w:rPr>
        <w:t>ee</w:t>
      </w:r>
      <w:r>
        <w:rPr>
          <w:spacing w:val="5"/>
        </w:rPr>
        <w:t>n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t xml:space="preserve">is </w:t>
      </w:r>
      <w:r>
        <w:rPr>
          <w:spacing w:val="-6"/>
        </w:rPr>
        <w:t>w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3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5"/>
        </w:rPr>
        <w:t>n</w:t>
      </w:r>
      <w:r>
        <w:rPr>
          <w:spacing w:val="-5"/>
        </w:rPr>
        <w:t>o</w:t>
      </w:r>
      <w:r>
        <w:t>ti</w:t>
      </w:r>
      <w:r>
        <w:rPr>
          <w:spacing w:val="3"/>
        </w:rPr>
        <w:t>n</w:t>
      </w:r>
      <w:r>
        <w:t xml:space="preserve">g </w:t>
      </w:r>
      <w:r>
        <w:rPr>
          <w:spacing w:val="-5"/>
        </w:rPr>
        <w:t>b</w:t>
      </w:r>
      <w:r>
        <w:rPr>
          <w:spacing w:val="-3"/>
        </w:rPr>
        <w:t>ec</w:t>
      </w:r>
      <w:r>
        <w:t>ause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>t</w:t>
      </w:r>
      <w:r>
        <w:t xml:space="preserve">’s 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t>d</w:t>
      </w:r>
      <w:r>
        <w:rPr>
          <w:spacing w:val="-3"/>
        </w:rPr>
        <w:t>e</w:t>
      </w:r>
      <w:r>
        <w:t>x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5"/>
        </w:rPr>
        <w:t>v</w:t>
      </w:r>
      <w:r>
        <w:t>i</w:t>
      </w:r>
      <w:r>
        <w:rPr>
          <w:spacing w:val="6"/>
        </w:rPr>
        <w:t>r</w:t>
      </w:r>
      <w:r>
        <w:t>ul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ce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t>s</w:t>
      </w:r>
      <w:r>
        <w:rPr>
          <w:spacing w:val="-3"/>
        </w:rPr>
        <w:t>se</w:t>
      </w:r>
      <w:r>
        <w:t>ntial</w:t>
      </w:r>
      <w:r>
        <w:rPr>
          <w:spacing w:val="6"/>
        </w:rPr>
        <w:t xml:space="preserve"> </w:t>
      </w:r>
      <w:r>
        <w:t>me</w:t>
      </w:r>
      <w:r>
        <w:rPr>
          <w:spacing w:val="-9"/>
        </w:rPr>
        <w:t>c</w:t>
      </w:r>
      <w:r>
        <w:rPr>
          <w:spacing w:val="5"/>
        </w:rPr>
        <w:t>h</w:t>
      </w:r>
      <w:r>
        <w:rPr>
          <w:spacing w:val="-3"/>
        </w:rPr>
        <w:t>a</w:t>
      </w:r>
      <w:r>
        <w:t>nism</w:t>
      </w:r>
      <w:r>
        <w:rPr>
          <w:spacing w:val="2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5"/>
        </w:rPr>
        <w:t>v</w:t>
      </w:r>
      <w:r>
        <w:t>i</w:t>
      </w:r>
      <w:r>
        <w:rPr>
          <w:spacing w:val="6"/>
        </w:rPr>
        <w:t>r</w:t>
      </w:r>
      <w:r>
        <w:t>ul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 xml:space="preserve">f </w:t>
      </w:r>
      <w:r w:rsidRPr="00386AB4">
        <w:rPr>
          <w:i/>
        </w:rPr>
        <w:t>Shigella</w:t>
      </w:r>
      <w:r w:rsidR="00005F89">
        <w:rPr>
          <w:i/>
        </w:rPr>
        <w:t xml:space="preserve"> </w:t>
      </w:r>
      <w:r>
        <w:t>s</w:t>
      </w:r>
      <w:r>
        <w:rPr>
          <w:spacing w:val="-6"/>
        </w:rPr>
        <w:t>p</w:t>
      </w:r>
      <w: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sid</w:t>
      </w:r>
      <w:r>
        <w:rPr>
          <w:spacing w:val="-3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ts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>b</w:t>
      </w:r>
      <w:r>
        <w:t>i</w:t>
      </w:r>
      <w:r>
        <w:rPr>
          <w:spacing w:val="3"/>
        </w:rPr>
        <w:t>l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3"/>
        </w:rPr>
        <w:t>e</w:t>
      </w:r>
      <w:r>
        <w:t>nter</w:t>
      </w:r>
      <w:r>
        <w:rPr>
          <w:spacing w:val="7"/>
        </w:rPr>
        <w:t xml:space="preserve"> </w:t>
      </w:r>
      <w:r>
        <w:t>su</w:t>
      </w:r>
      <w:r>
        <w:rPr>
          <w:spacing w:val="-3"/>
        </w:rPr>
        <w:t>s</w:t>
      </w:r>
      <w:r>
        <w:rPr>
          <w:spacing w:val="-3"/>
          <w:w w:val="101"/>
        </w:rPr>
        <w:t>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rPr>
          <w:w w:val="101"/>
        </w:rPr>
        <w:t xml:space="preserve">le </w:t>
      </w:r>
      <w:r>
        <w:rPr>
          <w:spacing w:val="-3"/>
        </w:rPr>
        <w:t>e</w:t>
      </w:r>
      <w:r>
        <w:t>pit</w:t>
      </w:r>
      <w:r>
        <w:rPr>
          <w:spacing w:val="3"/>
        </w:rPr>
        <w:t>h</w:t>
      </w:r>
      <w:r>
        <w:rPr>
          <w:spacing w:val="-3"/>
        </w:rPr>
        <w:t>e</w:t>
      </w:r>
      <w:r>
        <w:t>lial</w:t>
      </w:r>
      <w:r>
        <w:rPr>
          <w:spacing w:val="8"/>
        </w:rPr>
        <w:t xml:space="preserve"> </w:t>
      </w:r>
      <w:r>
        <w:rPr>
          <w:spacing w:val="-3"/>
        </w:rPr>
        <w:t>ce</w:t>
      </w:r>
      <w:r>
        <w:t>l</w:t>
      </w:r>
      <w:r>
        <w:rPr>
          <w:spacing w:val="3"/>
        </w:rPr>
        <w:t>l</w:t>
      </w:r>
      <w:r>
        <w:rPr>
          <w:spacing w:val="-6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3"/>
        </w:rPr>
        <w:t>i</w:t>
      </w:r>
      <w:r>
        <w:t>ndu</w:t>
      </w:r>
      <w:r>
        <w:rPr>
          <w:spacing w:val="-3"/>
        </w:rPr>
        <w:t>c</w:t>
      </w:r>
      <w:r>
        <w:t>e ap</w:t>
      </w:r>
      <w:r>
        <w:rPr>
          <w:spacing w:val="-3"/>
        </w:rPr>
        <w:t>o</w:t>
      </w:r>
      <w:r>
        <w:t>pt</w:t>
      </w:r>
      <w:r>
        <w:rPr>
          <w:spacing w:val="-3"/>
        </w:rPr>
        <w:t>o</w:t>
      </w:r>
      <w:r>
        <w:t>sis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3"/>
          <w:w w:val="101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  <w:w w:val="101"/>
        </w:rPr>
        <w:t>ec</w:t>
      </w:r>
      <w:r>
        <w:t>ted m</w:t>
      </w:r>
      <w:r>
        <w:rPr>
          <w:spacing w:val="3"/>
        </w:rPr>
        <w:t>a</w:t>
      </w:r>
      <w:r>
        <w:rPr>
          <w:spacing w:val="-8"/>
        </w:rPr>
        <w:t>c</w:t>
      </w:r>
      <w:r>
        <w:rPr>
          <w:spacing w:val="5"/>
        </w:rPr>
        <w:t>r</w:t>
      </w:r>
      <w:r>
        <w:rPr>
          <w:spacing w:val="-5"/>
        </w:rPr>
        <w:t>o</w:t>
      </w:r>
      <w:r>
        <w:t>phages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 xml:space="preserve">nd </w:t>
      </w:r>
      <w:r>
        <w:rPr>
          <w:spacing w:val="-3"/>
        </w:rPr>
        <w:t>t</w:t>
      </w:r>
      <w:r>
        <w:t>his</w:t>
      </w:r>
      <w:r>
        <w:rPr>
          <w:spacing w:val="5"/>
        </w:rPr>
        <w:t xml:space="preserve"> </w:t>
      </w:r>
      <w:r>
        <w:rPr>
          <w:spacing w:val="-5"/>
        </w:rPr>
        <w:t>v</w:t>
      </w:r>
      <w:r>
        <w:rPr>
          <w:spacing w:val="-3"/>
        </w:rPr>
        <w:t>i</w:t>
      </w:r>
      <w:r>
        <w:rPr>
          <w:spacing w:val="5"/>
        </w:rPr>
        <w:t>r</w:t>
      </w:r>
      <w:r>
        <w:t>ul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t>act</w:t>
      </w:r>
      <w:r>
        <w:rPr>
          <w:spacing w:val="-5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nhi</w:t>
      </w:r>
      <w:r>
        <w:rPr>
          <w:spacing w:val="-3"/>
        </w:rPr>
        <w:t>b</w:t>
      </w:r>
      <w:r>
        <w:t>i</w:t>
      </w:r>
      <w:r>
        <w:rPr>
          <w:spacing w:val="3"/>
        </w:rPr>
        <w:t>t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</w:t>
      </w:r>
      <w:r>
        <w:rPr>
          <w:w w:val="101"/>
        </w:rPr>
        <w:t>te</w:t>
      </w:r>
      <w:r>
        <w:rPr>
          <w:spacing w:val="-5"/>
          <w:w w:val="101"/>
        </w:rPr>
        <w:t>i</w:t>
      </w:r>
      <w:r>
        <w:t xml:space="preserve">n </w:t>
      </w:r>
      <w:r>
        <w:rPr>
          <w:spacing w:val="3"/>
        </w:rPr>
        <w:t>s</w:t>
      </w:r>
      <w:r>
        <w:rPr>
          <w:spacing w:val="-10"/>
        </w:rPr>
        <w:t>y</w:t>
      </w:r>
      <w:r>
        <w:rPr>
          <w:spacing w:val="5"/>
        </w:rPr>
        <w:t>n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e</w:t>
      </w:r>
      <w:r>
        <w:t>sis,</w:t>
      </w:r>
      <w:r>
        <w:rPr>
          <w:spacing w:val="33"/>
        </w:rPr>
        <w:t xml:space="preserve"> </w:t>
      </w:r>
      <w:r>
        <w:rPr>
          <w:spacing w:val="-5"/>
        </w:rPr>
        <w:t>u</w:t>
      </w:r>
      <w:r>
        <w:t>l</w:t>
      </w:r>
      <w:r>
        <w:rPr>
          <w:spacing w:val="3"/>
        </w:rPr>
        <w:t>t</w:t>
      </w:r>
      <w:r>
        <w:rPr>
          <w:spacing w:val="-3"/>
        </w:rPr>
        <w:t>im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ly</w:t>
      </w:r>
      <w:r>
        <w:rPr>
          <w:spacing w:val="28"/>
        </w:rPr>
        <w:t xml:space="preserve"> </w:t>
      </w:r>
      <w:r>
        <w:rPr>
          <w:spacing w:val="-3"/>
        </w:rPr>
        <w:t>c</w:t>
      </w:r>
      <w:r>
        <w:t>ausi</w:t>
      </w:r>
      <w:r>
        <w:rPr>
          <w:spacing w:val="6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-3"/>
        </w:rPr>
        <w:t>ce</w:t>
      </w:r>
      <w:r>
        <w:t>ll</w:t>
      </w:r>
      <w:r>
        <w:rPr>
          <w:spacing w:val="38"/>
        </w:rPr>
        <w:t xml:space="preserve"> </w:t>
      </w:r>
      <w:r>
        <w:t>d</w:t>
      </w:r>
      <w:r>
        <w:rPr>
          <w:spacing w:val="-3"/>
        </w:rPr>
        <w:t>eat</w:t>
      </w:r>
      <w:r>
        <w:t>h</w:t>
      </w:r>
      <w:r>
        <w:rPr>
          <w:spacing w:val="37"/>
        </w:rPr>
        <w:t xml:space="preserve"> </w:t>
      </w:r>
      <w:r>
        <w:rPr>
          <w:spacing w:val="-5"/>
        </w:rPr>
        <w:t>(</w:t>
      </w:r>
      <w:r>
        <w:t>Cl</w:t>
      </w:r>
      <w:r>
        <w:rPr>
          <w:spacing w:val="-6"/>
        </w:rPr>
        <w:t>e</w:t>
      </w:r>
      <w:r>
        <w:rPr>
          <w:spacing w:val="5"/>
        </w:rPr>
        <w:t>r</w:t>
      </w:r>
      <w:r>
        <w:t>c</w:t>
      </w:r>
      <w:r>
        <w:rPr>
          <w:spacing w:val="33"/>
        </w:rPr>
        <w:t xml:space="preserve"> </w:t>
      </w:r>
      <w:r w:rsidR="00B168FA" w:rsidRPr="00B168FA">
        <w:rPr>
          <w:i/>
        </w:rPr>
        <w:t>et al</w:t>
      </w:r>
      <w:r>
        <w:t>.,</w:t>
      </w:r>
    </w:p>
    <w:p w:rsidR="007E3DDD" w:rsidRDefault="00386AB4">
      <w:pPr>
        <w:ind w:left="160" w:right="3849"/>
        <w:jc w:val="both"/>
      </w:pPr>
      <w:r>
        <w:t>1986).</w:t>
      </w:r>
    </w:p>
    <w:p w:rsidR="007E3DDD" w:rsidRDefault="007E3DDD">
      <w:pPr>
        <w:spacing w:before="11" w:line="220" w:lineRule="exact"/>
        <w:rPr>
          <w:sz w:val="22"/>
          <w:szCs w:val="22"/>
        </w:rPr>
      </w:pPr>
    </w:p>
    <w:p w:rsidR="007E3DDD" w:rsidRDefault="00386AB4">
      <w:pPr>
        <w:ind w:left="160" w:right="3418"/>
        <w:jc w:val="both"/>
      </w:pPr>
      <w:r>
        <w:rPr>
          <w:w w:val="105"/>
        </w:rPr>
        <w:t>C</w:t>
      </w:r>
      <w:r>
        <w:rPr>
          <w:spacing w:val="-6"/>
          <w:w w:val="105"/>
        </w:rPr>
        <w:t>o</w:t>
      </w:r>
      <w:r>
        <w:rPr>
          <w:w w:val="104"/>
        </w:rPr>
        <w:t>nclusi</w:t>
      </w:r>
      <w:r>
        <w:rPr>
          <w:spacing w:val="-5"/>
          <w:w w:val="104"/>
        </w:rPr>
        <w:t>o</w:t>
      </w:r>
      <w:r>
        <w:rPr>
          <w:w w:val="112"/>
        </w:rPr>
        <w:t>n</w:t>
      </w:r>
    </w:p>
    <w:p w:rsidR="007E3DDD" w:rsidRDefault="00386AB4">
      <w:pPr>
        <w:spacing w:line="220" w:lineRule="exact"/>
        <w:ind w:left="587" w:right="-50"/>
      </w:pPr>
      <w:r w:rsidRPr="00386AB4">
        <w:rPr>
          <w:i/>
        </w:rPr>
        <w:t>Shigella</w:t>
      </w:r>
      <w:r w:rsidR="00005947">
        <w:rPr>
          <w:i/>
        </w:rPr>
        <w:t xml:space="preserve"> </w:t>
      </w:r>
      <w:r>
        <w:t>sp</w:t>
      </w:r>
      <w:r>
        <w:rPr>
          <w:spacing w:val="-5"/>
        </w:rPr>
        <w:t>e</w:t>
      </w:r>
      <w:r>
        <w:rPr>
          <w:spacing w:val="-3"/>
        </w:rPr>
        <w:t>c</w:t>
      </w:r>
      <w:r>
        <w:t>ies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t>ay</w:t>
      </w:r>
      <w:r>
        <w:rPr>
          <w:spacing w:val="4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10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5"/>
        </w:rPr>
        <w:t>n</w:t>
      </w:r>
      <w:r>
        <w:t>sid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d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5"/>
        </w:rPr>
        <w:t>o</w:t>
      </w:r>
      <w:r>
        <w:rPr>
          <w:spacing w:val="5"/>
        </w:rPr>
        <w:t>n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>e</w:t>
      </w:r>
    </w:p>
    <w:p w:rsidR="007E3DDD" w:rsidRDefault="00386AB4">
      <w:pPr>
        <w:ind w:left="160" w:right="-34"/>
        <w:jc w:val="both"/>
      </w:pPr>
      <w:r>
        <w:t>i</w:t>
      </w:r>
      <w:r>
        <w:rPr>
          <w:spacing w:val="3"/>
        </w:rPr>
        <w:t>m</w:t>
      </w:r>
      <w:r>
        <w:t>p</w:t>
      </w:r>
      <w:r>
        <w:rPr>
          <w:spacing w:val="-5"/>
        </w:rPr>
        <w:t>o</w:t>
      </w:r>
      <w:r>
        <w:t>rtant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l</w:t>
      </w:r>
      <w:r>
        <w:rPr>
          <w:spacing w:val="-3"/>
        </w:rPr>
        <w:t>o</w:t>
      </w:r>
      <w:r>
        <w:t>gical</w:t>
      </w:r>
      <w:r>
        <w:rPr>
          <w:spacing w:val="5"/>
        </w:rPr>
        <w:t xml:space="preserve"> </w:t>
      </w:r>
      <w:r>
        <w:t>ag</w:t>
      </w:r>
      <w:r>
        <w:rPr>
          <w:spacing w:val="-6"/>
        </w:rPr>
        <w:t>e</w:t>
      </w:r>
      <w:r>
        <w:rPr>
          <w:spacing w:val="5"/>
        </w:rPr>
        <w:t>n</w:t>
      </w:r>
      <w:r>
        <w:t>ts</w:t>
      </w:r>
      <w:r>
        <w:rPr>
          <w:spacing w:val="2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diarr</w:t>
      </w:r>
      <w:r>
        <w:rPr>
          <w:spacing w:val="3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t>ith</w:t>
      </w:r>
      <w:r>
        <w:rPr>
          <w:spacing w:val="5"/>
        </w:rPr>
        <w:t xml:space="preserve"> </w:t>
      </w:r>
      <w:r>
        <w:t>a hi</w:t>
      </w:r>
      <w:r>
        <w:rPr>
          <w:spacing w:val="-3"/>
        </w:rPr>
        <w:t>g</w:t>
      </w:r>
      <w:r>
        <w:t>h ra</w:t>
      </w:r>
      <w:r>
        <w:rPr>
          <w:spacing w:val="3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6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t>e</w:t>
      </w:r>
      <w:r>
        <w:rPr>
          <w:spacing w:val="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"/>
        </w:rPr>
        <w:t xml:space="preserve"> </w:t>
      </w:r>
      <w:r>
        <w:t xml:space="preserve">study </w:t>
      </w:r>
      <w:r>
        <w:rPr>
          <w:spacing w:val="-3"/>
          <w:w w:val="101"/>
        </w:rPr>
        <w:t>a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 xml:space="preserve">a.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8"/>
        </w:rPr>
        <w:t xml:space="preserve"> </w:t>
      </w:r>
      <w:r>
        <w:t>hi</w:t>
      </w:r>
      <w:r>
        <w:rPr>
          <w:spacing w:val="-3"/>
        </w:rPr>
        <w:t>g</w:t>
      </w:r>
      <w:r>
        <w:t xml:space="preserve">h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v</w:t>
      </w:r>
      <w:r>
        <w:t>a</w:t>
      </w:r>
      <w:r>
        <w:rPr>
          <w:spacing w:val="3"/>
        </w:rPr>
        <w:t>l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 xml:space="preserve">e </w:t>
      </w:r>
      <w:r>
        <w:rPr>
          <w:spacing w:val="-5"/>
        </w:rPr>
        <w:t>o</w:t>
      </w:r>
      <w:r>
        <w:t>f</w:t>
      </w:r>
      <w:r>
        <w:rPr>
          <w:spacing w:val="1"/>
        </w:rPr>
        <w:t xml:space="preserve"> </w:t>
      </w:r>
      <w:r>
        <w:t>multi</w:t>
      </w:r>
      <w:r>
        <w:rPr>
          <w:spacing w:val="-3"/>
        </w:rPr>
        <w:t>p</w:t>
      </w:r>
      <w:r w:rsidR="005C188B">
        <w:t>le</w:t>
      </w:r>
      <w: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1"/>
        </w:rPr>
        <w:t xml:space="preserve"> 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  <w:w w:val="101"/>
        </w:rPr>
        <w:t>a</w:t>
      </w:r>
      <w:r>
        <w:rPr>
          <w:spacing w:val="5"/>
        </w:rPr>
        <w:t>n</w:t>
      </w:r>
      <w:r>
        <w:rPr>
          <w:w w:val="101"/>
        </w:rPr>
        <w:t xml:space="preserve">t </w:t>
      </w:r>
      <w:r w:rsidRPr="00386AB4">
        <w:rPr>
          <w:i/>
        </w:rPr>
        <w:t>Shigella</w:t>
      </w:r>
      <w:r w:rsidR="00005F89">
        <w:rPr>
          <w:i/>
        </w:rPr>
        <w:t xml:space="preserve"> </w:t>
      </w:r>
      <w:r>
        <w:t>is</w:t>
      </w:r>
      <w:r>
        <w:rPr>
          <w:spacing w:val="-5"/>
        </w:rPr>
        <w:t>o</w:t>
      </w:r>
      <w:r>
        <w:t>lat</w:t>
      </w:r>
      <w:r>
        <w:rPr>
          <w:spacing w:val="-3"/>
        </w:rPr>
        <w:t>e</w:t>
      </w:r>
      <w:r>
        <w:t>s</w:t>
      </w:r>
      <w:r>
        <w:rPr>
          <w:spacing w:val="9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i</w:t>
      </w:r>
      <w:r>
        <w:rPr>
          <w:spacing w:val="-5"/>
        </w:rPr>
        <w:t>g</w:t>
      </w:r>
      <w:r>
        <w:rPr>
          <w:spacing w:val="5"/>
        </w:rPr>
        <w:t>h</w:t>
      </w:r>
      <w:r>
        <w:t>ly c</w:t>
      </w:r>
      <w:r>
        <w:rPr>
          <w:spacing w:val="-3"/>
        </w:rPr>
        <w:t>o</w:t>
      </w:r>
      <w:r>
        <w:rPr>
          <w:spacing w:val="5"/>
        </w:rPr>
        <w:t>n</w:t>
      </w:r>
      <w:r>
        <w:t>s</w:t>
      </w:r>
      <w:r>
        <w:rPr>
          <w:spacing w:val="-5"/>
        </w:rPr>
        <w:t>e</w:t>
      </w:r>
      <w:r>
        <w:t>qu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ial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8"/>
        </w:rPr>
        <w:t xml:space="preserve"> </w:t>
      </w:r>
      <w:r>
        <w:t>t</w:t>
      </w:r>
      <w:r>
        <w:rPr>
          <w:spacing w:val="-6"/>
        </w:rPr>
        <w:t>e</w:t>
      </w:r>
      <w:r>
        <w:t>rms</w:t>
      </w:r>
      <w:r>
        <w:rPr>
          <w:spacing w:val="9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e</w:t>
      </w:r>
      <w:r>
        <w:t>rapeutic manag</w:t>
      </w:r>
      <w:r>
        <w:rPr>
          <w:spacing w:val="-3"/>
        </w:rPr>
        <w:t>e</w:t>
      </w:r>
      <w:r>
        <w:t>m</w:t>
      </w:r>
      <w:r>
        <w:rPr>
          <w:spacing w:val="-6"/>
        </w:rPr>
        <w:t>e</w:t>
      </w:r>
      <w:r>
        <w:rPr>
          <w:spacing w:val="5"/>
        </w:rPr>
        <w:t>n</w:t>
      </w:r>
      <w:r>
        <w:t>t</w:t>
      </w:r>
      <w:r>
        <w:rPr>
          <w:spacing w:val="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6"/>
        </w:rPr>
        <w:t xml:space="preserve"> </w:t>
      </w:r>
      <w:r>
        <w:t>shig</w:t>
      </w:r>
      <w:r>
        <w:rPr>
          <w:spacing w:val="-3"/>
        </w:rPr>
        <w:t>e</w:t>
      </w:r>
      <w:r>
        <w:t>l</w:t>
      </w:r>
      <w:r>
        <w:rPr>
          <w:spacing w:val="3"/>
        </w:rPr>
        <w:t>l</w:t>
      </w:r>
      <w:r>
        <w:rPr>
          <w:spacing w:val="-5"/>
        </w:rPr>
        <w:t>o</w:t>
      </w:r>
      <w:r>
        <w:t>sis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8"/>
        </w:rPr>
        <w:t>e</w:t>
      </w:r>
      <w:r>
        <w:rPr>
          <w:spacing w:val="5"/>
        </w:rPr>
        <w:t>r</w:t>
      </w:r>
      <w:r>
        <w:t>e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5"/>
        </w:rPr>
        <w:t>n</w:t>
      </w:r>
      <w:r>
        <w:rPr>
          <w:spacing w:val="-3"/>
          <w:w w:val="101"/>
        </w:rPr>
        <w:t>ee</w:t>
      </w:r>
      <w:r>
        <w:t>d f</w:t>
      </w:r>
      <w:r>
        <w:rPr>
          <w:spacing w:val="-5"/>
        </w:rPr>
        <w:t>o</w:t>
      </w:r>
      <w:r>
        <w:t xml:space="preserve">r  </w:t>
      </w:r>
      <w:r>
        <w:rPr>
          <w:spacing w:val="12"/>
        </w:rPr>
        <w:t xml:space="preserve"> </w:t>
      </w:r>
      <w:r>
        <w:rPr>
          <w:spacing w:val="-5"/>
        </w:rPr>
        <w:t>g</w:t>
      </w:r>
      <w:r>
        <w:rPr>
          <w:spacing w:val="5"/>
        </w:rPr>
        <w:t>r</w:t>
      </w:r>
      <w:r>
        <w:rPr>
          <w:spacing w:val="-3"/>
        </w:rPr>
        <w:t>ea</w:t>
      </w:r>
      <w:r>
        <w:t xml:space="preserve">ter  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3"/>
        </w:rPr>
        <w:t>t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o</w:t>
      </w:r>
      <w:r>
        <w:t xml:space="preserve">n  </w:t>
      </w:r>
      <w:r>
        <w:rPr>
          <w:spacing w:val="10"/>
        </w:rPr>
        <w:t xml:space="preserve"> </w:t>
      </w:r>
      <w:r>
        <w:t xml:space="preserve">to  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   ap</w:t>
      </w:r>
      <w:r>
        <w:rPr>
          <w:spacing w:val="-3"/>
        </w:rPr>
        <w:t>p</w:t>
      </w:r>
      <w:r>
        <w:rPr>
          <w:spacing w:val="5"/>
        </w:rPr>
        <w:t>r</w:t>
      </w:r>
      <w:r>
        <w:rPr>
          <w:spacing w:val="-5"/>
        </w:rPr>
        <w:t>op</w:t>
      </w:r>
      <w:r>
        <w:rPr>
          <w:spacing w:val="5"/>
        </w:rPr>
        <w:t>r</w:t>
      </w:r>
      <w:r>
        <w:t xml:space="preserve">iate  </w:t>
      </w:r>
      <w:r>
        <w:rPr>
          <w:spacing w:val="6"/>
        </w:rPr>
        <w:t xml:space="preserve"> </w:t>
      </w:r>
      <w:r>
        <w:t xml:space="preserve">use  </w:t>
      </w:r>
      <w:r>
        <w:rPr>
          <w:spacing w:val="2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>s,</w:t>
      </w:r>
      <w:r>
        <w:rPr>
          <w:spacing w:val="4"/>
        </w:rPr>
        <w:t xml:space="preserve"> </w:t>
      </w:r>
      <w:r>
        <w:rPr>
          <w:spacing w:val="5"/>
        </w:rPr>
        <w:t>h</w:t>
      </w:r>
      <w:r>
        <w:rPr>
          <w:spacing w:val="-3"/>
        </w:rPr>
        <w:t>e</w:t>
      </w:r>
      <w:r>
        <w:t>a</w:t>
      </w:r>
      <w:r>
        <w:rPr>
          <w:spacing w:val="3"/>
        </w:rPr>
        <w:t>l</w:t>
      </w:r>
      <w:r>
        <w:rPr>
          <w:spacing w:val="-3"/>
        </w:rPr>
        <w:t>t</w:t>
      </w:r>
      <w:r>
        <w:t>h</w:t>
      </w:r>
      <w:r>
        <w:rPr>
          <w:spacing w:val="8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3"/>
        </w:rPr>
        <w:t>c</w:t>
      </w:r>
      <w:r>
        <w:t>ati</w:t>
      </w:r>
      <w:r>
        <w:rPr>
          <w:spacing w:val="-5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5"/>
        </w:rPr>
        <w:t>o</w:t>
      </w:r>
      <w:r>
        <w:t>f f</w:t>
      </w:r>
      <w:r>
        <w:rPr>
          <w:spacing w:val="-5"/>
        </w:rPr>
        <w:t>oo</w:t>
      </w:r>
      <w:r>
        <w:t>d</w:t>
      </w:r>
      <w:r>
        <w:rPr>
          <w:spacing w:val="5"/>
        </w:rPr>
        <w:t xml:space="preserve"> h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5"/>
        </w:rPr>
        <w:t>d</w:t>
      </w:r>
      <w:r>
        <w:t>le</w:t>
      </w:r>
      <w:r>
        <w:rPr>
          <w:spacing w:val="3"/>
        </w:rPr>
        <w:t>r</w:t>
      </w:r>
      <w:r>
        <w:rPr>
          <w:spacing w:val="-6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rPr>
          <w:spacing w:val="-3"/>
        </w:rPr>
        <w:t>e</w:t>
      </w:r>
      <w:r>
        <w:t>sta</w:t>
      </w:r>
      <w:r>
        <w:rPr>
          <w:spacing w:val="-3"/>
        </w:rPr>
        <w:t>b</w:t>
      </w:r>
      <w:r>
        <w:t>l</w:t>
      </w:r>
      <w:r>
        <w:rPr>
          <w:spacing w:val="3"/>
        </w:rPr>
        <w:t>i</w:t>
      </w:r>
      <w:r>
        <w:t>shm</w:t>
      </w:r>
      <w:r>
        <w:rPr>
          <w:spacing w:val="-3"/>
        </w:rPr>
        <w:t>e</w:t>
      </w:r>
      <w:r>
        <w:t>nt</w:t>
      </w:r>
      <w:r>
        <w:rPr>
          <w:spacing w:val="8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5"/>
        </w:rPr>
        <w:t>h</w:t>
      </w:r>
      <w:r>
        <w:rPr>
          <w:spacing w:val="-10"/>
        </w:rPr>
        <w:t>y</w:t>
      </w:r>
      <w:r>
        <w:t>gie</w:t>
      </w:r>
      <w:r>
        <w:rPr>
          <w:spacing w:val="3"/>
        </w:rPr>
        <w:t>n</w:t>
      </w:r>
      <w:r>
        <w:t>ic</w:t>
      </w:r>
      <w:r>
        <w:rPr>
          <w:spacing w:val="4"/>
        </w:rPr>
        <w:t xml:space="preserve"> </w:t>
      </w:r>
      <w:r>
        <w:t>meas</w:t>
      </w:r>
      <w:r>
        <w:rPr>
          <w:spacing w:val="-6"/>
        </w:rPr>
        <w:t>u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5"/>
        </w:rPr>
        <w:t>n</w:t>
      </w:r>
      <w:r>
        <w:t>t</w:t>
      </w:r>
      <w:r>
        <w:rPr>
          <w:spacing w:val="8"/>
        </w:rPr>
        <w:t xml:space="preserve"> </w:t>
      </w:r>
      <w:r>
        <w:rPr>
          <w:spacing w:val="-5"/>
        </w:rPr>
        <w:t>o</w:t>
      </w:r>
      <w:r>
        <w:t>r d</w:t>
      </w:r>
      <w:r>
        <w:rPr>
          <w:spacing w:val="-3"/>
        </w:rPr>
        <w:t>ec</w:t>
      </w:r>
      <w:r>
        <w:rPr>
          <w:spacing w:val="5"/>
        </w:rPr>
        <w:t>r</w:t>
      </w:r>
      <w:r>
        <w:rPr>
          <w:spacing w:val="-3"/>
        </w:rPr>
        <w:t>e</w:t>
      </w:r>
      <w:r>
        <w:t>ase</w:t>
      </w:r>
      <w:r>
        <w:rPr>
          <w:spacing w:val="50"/>
        </w:rPr>
        <w:t xml:space="preserve"> </w:t>
      </w:r>
      <w:r>
        <w:rPr>
          <w:spacing w:val="-3"/>
        </w:rPr>
        <w:t>t</w:t>
      </w:r>
      <w:r>
        <w:t>r</w:t>
      </w:r>
      <w:r>
        <w:rPr>
          <w:spacing w:val="-3"/>
        </w:rPr>
        <w:t>a</w:t>
      </w:r>
      <w:r>
        <w:rPr>
          <w:spacing w:val="5"/>
        </w:rPr>
        <w:t>n</w:t>
      </w:r>
      <w:r>
        <w:t>s</w:t>
      </w:r>
      <w:r>
        <w:rPr>
          <w:spacing w:val="-5"/>
        </w:rPr>
        <w:t>m</w:t>
      </w:r>
      <w:r>
        <w:t>issi</w:t>
      </w:r>
      <w:r>
        <w:rPr>
          <w:spacing w:val="-5"/>
        </w:rPr>
        <w:t>o</w:t>
      </w:r>
      <w:r>
        <w:t>n,</w:t>
      </w:r>
      <w:r>
        <w:rPr>
          <w:spacing w:val="49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44"/>
        </w:rPr>
        <w:t xml:space="preserve"> </w:t>
      </w:r>
      <w:r>
        <w:t>d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6"/>
        </w:rPr>
        <w:t>l</w:t>
      </w:r>
      <w:r>
        <w:rPr>
          <w:spacing w:val="-5"/>
        </w:rPr>
        <w:t>o</w:t>
      </w:r>
      <w:r>
        <w:t>pme</w:t>
      </w:r>
      <w:r>
        <w:rPr>
          <w:spacing w:val="3"/>
        </w:rPr>
        <w:t>n</w:t>
      </w:r>
      <w:r>
        <w:t xml:space="preserve">t </w:t>
      </w:r>
      <w:r>
        <w:rPr>
          <w:spacing w:val="-5"/>
        </w:rPr>
        <w:t>o</w:t>
      </w:r>
      <w:r>
        <w:t>f</w:t>
      </w:r>
      <w:r>
        <w:rPr>
          <w:spacing w:val="41"/>
        </w:rPr>
        <w:t xml:space="preserve"> </w:t>
      </w:r>
      <w:r>
        <w:rPr>
          <w:spacing w:val="5"/>
        </w:rPr>
        <w:t>n</w:t>
      </w:r>
      <w:r>
        <w:rPr>
          <w:spacing w:val="-3"/>
          <w:w w:val="101"/>
        </w:rPr>
        <w:t>e</w:t>
      </w:r>
      <w:r>
        <w:t xml:space="preserve">w </w:t>
      </w:r>
      <w:r>
        <w:rPr>
          <w:spacing w:val="-3"/>
        </w:rPr>
        <w:t>e</w:t>
      </w:r>
      <w:r>
        <w:t>ff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8"/>
        </w:rPr>
        <w:t xml:space="preserve"> </w:t>
      </w:r>
      <w:r>
        <w:t>drugs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3"/>
        </w:rPr>
        <w:t>ca</w:t>
      </w:r>
      <w:r>
        <w:t>n</w:t>
      </w:r>
      <w:r>
        <w:rPr>
          <w:spacing w:val="10"/>
        </w:rPr>
        <w:t xml:space="preserve"> </w:t>
      </w:r>
      <w:r>
        <w:rPr>
          <w:spacing w:val="-5"/>
        </w:rPr>
        <w:t>b</w:t>
      </w:r>
      <w:r>
        <w:t>e</w:t>
      </w:r>
      <w:r>
        <w:rPr>
          <w:spacing w:val="6"/>
        </w:rPr>
        <w:t xml:space="preserve"> </w:t>
      </w:r>
      <w:r>
        <w:t>sa</w:t>
      </w:r>
      <w:r>
        <w:rPr>
          <w:spacing w:val="-5"/>
        </w:rPr>
        <w:t>f</w:t>
      </w:r>
      <w:r>
        <w:rPr>
          <w:spacing w:val="-3"/>
        </w:rPr>
        <w:t>e</w:t>
      </w:r>
      <w:r>
        <w:rPr>
          <w:spacing w:val="6"/>
        </w:rPr>
        <w:t>l</w:t>
      </w:r>
      <w:r>
        <w:t>y use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3"/>
          <w:w w:val="101"/>
        </w:rPr>
        <w:t>c</w:t>
      </w:r>
      <w:r>
        <w:rPr>
          <w:spacing w:val="-5"/>
        </w:rPr>
        <w:t>o</w:t>
      </w:r>
      <w:r>
        <w:rPr>
          <w:spacing w:val="6"/>
        </w:rPr>
        <w:t>m</w:t>
      </w:r>
      <w:r>
        <w:rPr>
          <w:spacing w:val="-5"/>
        </w:rPr>
        <w:t>b</w:t>
      </w:r>
      <w:r>
        <w:rPr>
          <w:w w:val="101"/>
        </w:rPr>
        <w:t>a</w:t>
      </w:r>
      <w:r>
        <w:rPr>
          <w:spacing w:val="3"/>
          <w:w w:val="101"/>
        </w:rPr>
        <w:t>t</w:t>
      </w:r>
      <w:r>
        <w:rPr>
          <w:spacing w:val="-3"/>
          <w:w w:val="101"/>
        </w:rPr>
        <w:t>i</w:t>
      </w:r>
      <w:r>
        <w:rPr>
          <w:spacing w:val="5"/>
        </w:rPr>
        <w:t>n</w:t>
      </w:r>
      <w:r>
        <w:t>g S</w:t>
      </w:r>
      <w:r>
        <w:rPr>
          <w:spacing w:val="3"/>
        </w:rPr>
        <w:t>h</w:t>
      </w:r>
      <w:r>
        <w:rPr>
          <w:spacing w:val="-3"/>
          <w:w w:val="101"/>
        </w:rPr>
        <w:t>i</w:t>
      </w:r>
      <w:r>
        <w:t>g</w:t>
      </w:r>
      <w:r>
        <w:rPr>
          <w:spacing w:val="-3"/>
        </w:rPr>
        <w:t>e</w:t>
      </w:r>
      <w:r>
        <w:rPr>
          <w:w w:val="101"/>
        </w:rPr>
        <w:t>l</w:t>
      </w:r>
      <w:r>
        <w:rPr>
          <w:spacing w:val="3"/>
          <w:w w:val="101"/>
        </w:rPr>
        <w:t>l</w:t>
      </w:r>
      <w:r>
        <w:rPr>
          <w:spacing w:val="-5"/>
        </w:rPr>
        <w:t>o</w:t>
      </w:r>
      <w:r>
        <w:t>sis.</w:t>
      </w:r>
    </w:p>
    <w:p w:rsidR="007E3DDD" w:rsidRDefault="007E3DDD">
      <w:pPr>
        <w:spacing w:before="16" w:line="220" w:lineRule="exact"/>
        <w:rPr>
          <w:sz w:val="22"/>
          <w:szCs w:val="22"/>
        </w:rPr>
      </w:pPr>
    </w:p>
    <w:p w:rsidR="007E3DDD" w:rsidRDefault="00386AB4">
      <w:pPr>
        <w:ind w:left="160" w:right="2799"/>
        <w:jc w:val="both"/>
      </w:pPr>
      <w:r>
        <w:rPr>
          <w:w w:val="104"/>
        </w:rPr>
        <w:t>Ac</w:t>
      </w:r>
      <w:r>
        <w:rPr>
          <w:spacing w:val="3"/>
          <w:w w:val="104"/>
        </w:rPr>
        <w:t>k</w:t>
      </w:r>
      <w:r>
        <w:rPr>
          <w:w w:val="106"/>
        </w:rPr>
        <w:t>n</w:t>
      </w:r>
      <w:r>
        <w:rPr>
          <w:spacing w:val="-6"/>
          <w:w w:val="106"/>
        </w:rPr>
        <w:t>o</w:t>
      </w:r>
      <w:r>
        <w:rPr>
          <w:w w:val="104"/>
        </w:rPr>
        <w:t>wledg</w:t>
      </w:r>
      <w:r>
        <w:rPr>
          <w:spacing w:val="-5"/>
          <w:w w:val="104"/>
        </w:rPr>
        <w:t>m</w:t>
      </w:r>
      <w:r>
        <w:rPr>
          <w:w w:val="107"/>
        </w:rPr>
        <w:t>ents</w:t>
      </w:r>
    </w:p>
    <w:p w:rsidR="007E3DDD" w:rsidRDefault="00386AB4">
      <w:pPr>
        <w:spacing w:line="220" w:lineRule="exact"/>
        <w:ind w:left="587" w:right="-45"/>
      </w:pPr>
      <w:r>
        <w:t>Au</w:t>
      </w:r>
      <w:r>
        <w:rPr>
          <w:spacing w:val="-5"/>
        </w:rPr>
        <w:t>t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5"/>
        </w:rPr>
        <w:t>r</w:t>
      </w:r>
      <w:r>
        <w:t>s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t>i</w:t>
      </w:r>
      <w:r>
        <w:rPr>
          <w:spacing w:val="-5"/>
        </w:rPr>
        <w:t>s</w:t>
      </w:r>
      <w:r>
        <w:t>h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3"/>
        </w:rPr>
        <w:t>t</w:t>
      </w:r>
      <w:r>
        <w:t>h</w:t>
      </w:r>
      <w:r>
        <w:rPr>
          <w:spacing w:val="-3"/>
        </w:rPr>
        <w:t>a</w:t>
      </w:r>
      <w:r>
        <w:rPr>
          <w:spacing w:val="5"/>
        </w:rPr>
        <w:t>n</w:t>
      </w:r>
      <w:r>
        <w:t>k</w:t>
      </w:r>
      <w:r>
        <w:rPr>
          <w:spacing w:val="18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0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t</w:t>
      </w:r>
      <w:r>
        <w:rPr>
          <w:spacing w:val="3"/>
        </w:rPr>
        <w:t>i</w:t>
      </w:r>
      <w:r>
        <w:rPr>
          <w:spacing w:val="-3"/>
        </w:rPr>
        <w:t>c</w:t>
      </w:r>
      <w:r>
        <w:t>s</w:t>
      </w:r>
      <w:r>
        <w:rPr>
          <w:spacing w:val="23"/>
        </w:rPr>
        <w:t xml:space="preserve"> </w:t>
      </w:r>
      <w:r>
        <w:rPr>
          <w:spacing w:val="-5"/>
        </w:rPr>
        <w:t>u</w:t>
      </w:r>
      <w:r>
        <w:t>nit,</w:t>
      </w:r>
      <w:r>
        <w:rPr>
          <w:spacing w:val="18"/>
        </w:rPr>
        <w:t xml:space="preserve"> </w:t>
      </w:r>
      <w:r>
        <w:t>Nig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  <w:w w:val="101"/>
        </w:rPr>
        <w:t>i</w:t>
      </w:r>
      <w:r>
        <w:rPr>
          <w:w w:val="101"/>
        </w:rPr>
        <w:t>a</w:t>
      </w:r>
    </w:p>
    <w:p w:rsidR="007E3DDD" w:rsidRDefault="00386AB4">
      <w:pPr>
        <w:ind w:left="160" w:right="-28"/>
        <w:jc w:val="both"/>
      </w:pPr>
      <w:r>
        <w:t>I</w:t>
      </w:r>
      <w:r>
        <w:rPr>
          <w:spacing w:val="5"/>
        </w:rPr>
        <w:t>n</w:t>
      </w:r>
      <w:r>
        <w:rPr>
          <w:spacing w:val="-6"/>
        </w:rPr>
        <w:t>s</w:t>
      </w:r>
      <w:r>
        <w:t>t</w:t>
      </w:r>
      <w:r>
        <w:rPr>
          <w:spacing w:val="3"/>
        </w:rPr>
        <w:t>i</w:t>
      </w:r>
      <w:r>
        <w:rPr>
          <w:spacing w:val="-3"/>
        </w:rPr>
        <w:t>t</w:t>
      </w:r>
      <w:r>
        <w:t>ute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 M</w:t>
      </w:r>
      <w:r>
        <w:rPr>
          <w:spacing w:val="-5"/>
        </w:rPr>
        <w:t>e</w:t>
      </w:r>
      <w:r>
        <w:t>dical</w:t>
      </w:r>
      <w:r>
        <w:rPr>
          <w:spacing w:val="11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e</w:t>
      </w:r>
      <w:r>
        <w:t>a</w:t>
      </w:r>
      <w:r>
        <w:rPr>
          <w:spacing w:val="7"/>
        </w:rPr>
        <w:t>r</w:t>
      </w:r>
      <w:r>
        <w:rPr>
          <w:spacing w:val="-8"/>
        </w:rPr>
        <w:t>c</w:t>
      </w:r>
      <w:r>
        <w:rPr>
          <w:spacing w:val="5"/>
        </w:rPr>
        <w:t>h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L</w:t>
      </w:r>
      <w:r>
        <w:t>ag</w:t>
      </w:r>
      <w:r>
        <w:rPr>
          <w:spacing w:val="-3"/>
        </w:rPr>
        <w:t>o</w:t>
      </w:r>
      <w:r>
        <w:t>s</w:t>
      </w:r>
      <w:r>
        <w:rPr>
          <w:spacing w:val="4"/>
        </w:rPr>
        <w:t xml:space="preserve"> </w:t>
      </w:r>
      <w:r>
        <w:t>S</w:t>
      </w:r>
      <w:r>
        <w:rPr>
          <w:spacing w:val="-5"/>
        </w:rPr>
        <w:t>t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fo</w:t>
      </w:r>
      <w:r>
        <w:t>r p</w:t>
      </w:r>
      <w:r>
        <w:rPr>
          <w:spacing w:val="5"/>
        </w:rPr>
        <w:t>r</w:t>
      </w:r>
      <w:r>
        <w:rPr>
          <w:spacing w:val="-5"/>
        </w:rPr>
        <w:t>ov</w:t>
      </w:r>
      <w:r>
        <w:t>idi</w:t>
      </w:r>
      <w:r>
        <w:rPr>
          <w:spacing w:val="3"/>
        </w:rPr>
        <w:t>n</w:t>
      </w:r>
      <w:r>
        <w:t xml:space="preserve">g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h</w:t>
      </w:r>
      <w:r>
        <w:rPr>
          <w:spacing w:val="7"/>
        </w:rPr>
        <w:t xml:space="preserve"> </w:t>
      </w:r>
      <w:r>
        <w:t>spa</w:t>
      </w:r>
      <w:r>
        <w:rPr>
          <w:spacing w:val="-3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3"/>
        </w:rPr>
        <w:t xml:space="preserve"> </w:t>
      </w:r>
      <w:r>
        <w:t>m</w:t>
      </w:r>
      <w:r>
        <w:rPr>
          <w:spacing w:val="-3"/>
        </w:rPr>
        <w:t>o</w:t>
      </w:r>
      <w:r>
        <w:rPr>
          <w:w w:val="101"/>
        </w:rPr>
        <w:t>le</w:t>
      </w:r>
      <w:r>
        <w:rPr>
          <w:spacing w:val="-5"/>
          <w:w w:val="101"/>
        </w:rPr>
        <w:t>c</w:t>
      </w:r>
      <w:r>
        <w:t xml:space="preserve">ular </w:t>
      </w:r>
      <w:r>
        <w:rPr>
          <w:spacing w:val="-3"/>
        </w:rPr>
        <w:t>c</w:t>
      </w:r>
      <w:r>
        <w:rPr>
          <w:spacing w:val="5"/>
        </w:rPr>
        <w:t>h</w:t>
      </w:r>
      <w:r>
        <w:rPr>
          <w:spacing w:val="-3"/>
        </w:rPr>
        <w:t>a</w:t>
      </w:r>
      <w:r>
        <w:t>ract</w:t>
      </w:r>
      <w:r>
        <w:rPr>
          <w:spacing w:val="-3"/>
        </w:rPr>
        <w:t>e</w:t>
      </w:r>
      <w:r>
        <w:t>riza</w:t>
      </w:r>
      <w:r>
        <w:rPr>
          <w:spacing w:val="-3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>o</w:t>
      </w:r>
      <w:r>
        <w:rPr>
          <w:w w:val="101"/>
        </w:rPr>
        <w:t>l</w:t>
      </w:r>
      <w:r>
        <w:rPr>
          <w:spacing w:val="3"/>
          <w:w w:val="101"/>
        </w:rPr>
        <w:t>a</w:t>
      </w:r>
      <w:r>
        <w:t>te</w:t>
      </w:r>
      <w:r>
        <w:rPr>
          <w:spacing w:val="-3"/>
        </w:rPr>
        <w:t>s</w:t>
      </w:r>
      <w:r>
        <w:t>.</w:t>
      </w:r>
    </w:p>
    <w:p w:rsidR="007E3DDD" w:rsidRDefault="007E3DDD">
      <w:pPr>
        <w:spacing w:before="15" w:line="220" w:lineRule="exact"/>
        <w:rPr>
          <w:sz w:val="22"/>
          <w:szCs w:val="22"/>
        </w:rPr>
      </w:pPr>
    </w:p>
    <w:p w:rsidR="007E3DDD" w:rsidRDefault="00386AB4">
      <w:pPr>
        <w:ind w:left="160" w:right="3434"/>
        <w:jc w:val="both"/>
      </w:pPr>
      <w:r>
        <w:rPr>
          <w:w w:val="103"/>
        </w:rPr>
        <w:t>Ref</w:t>
      </w:r>
      <w:r>
        <w:rPr>
          <w:spacing w:val="-3"/>
          <w:w w:val="103"/>
        </w:rPr>
        <w:t>e</w:t>
      </w:r>
      <w:r>
        <w:rPr>
          <w:w w:val="115"/>
        </w:rPr>
        <w:t>r</w:t>
      </w:r>
      <w:r>
        <w:rPr>
          <w:spacing w:val="3"/>
          <w:w w:val="115"/>
        </w:rPr>
        <w:t>e</w:t>
      </w:r>
      <w:r>
        <w:rPr>
          <w:w w:val="106"/>
        </w:rPr>
        <w:t>n</w:t>
      </w:r>
      <w:r>
        <w:rPr>
          <w:spacing w:val="-5"/>
          <w:w w:val="106"/>
        </w:rPr>
        <w:t>c</w:t>
      </w:r>
      <w:r>
        <w:t>es</w:t>
      </w:r>
    </w:p>
    <w:p w:rsidR="007E3DDD" w:rsidRDefault="00386AB4">
      <w:pPr>
        <w:spacing w:line="220" w:lineRule="exact"/>
        <w:ind w:left="160" w:right="-22"/>
        <w:jc w:val="both"/>
      </w:pPr>
      <w:r>
        <w:t xml:space="preserve">1.    </w:t>
      </w:r>
      <w:r>
        <w:rPr>
          <w:spacing w:val="21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e</w:t>
      </w:r>
      <w:r>
        <w:rPr>
          <w:spacing w:val="5"/>
        </w:rPr>
        <w:t>r</w:t>
      </w:r>
      <w:r>
        <w:t>ge</w:t>
      </w:r>
      <w:r>
        <w:rPr>
          <w:spacing w:val="-8"/>
        </w:rPr>
        <w:t>y</w:t>
      </w:r>
      <w:r>
        <w:t>'s</w:t>
      </w:r>
      <w:r>
        <w:rPr>
          <w:spacing w:val="14"/>
        </w:rPr>
        <w:t xml:space="preserve"> </w:t>
      </w:r>
      <w:r>
        <w:t>Ma</w:t>
      </w:r>
      <w:r>
        <w:rPr>
          <w:spacing w:val="5"/>
        </w:rPr>
        <w:t>n</w:t>
      </w:r>
      <w:r>
        <w:t>u</w:t>
      </w:r>
      <w:r>
        <w:rPr>
          <w:spacing w:val="-3"/>
        </w:rPr>
        <w:t>a</w:t>
      </w:r>
      <w:r>
        <w:t>l</w:t>
      </w:r>
      <w:r>
        <w:rPr>
          <w:spacing w:val="15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-3"/>
        </w:rPr>
        <w:t>e</w:t>
      </w:r>
      <w:r>
        <w:t>m</w:t>
      </w:r>
      <w:r>
        <w:rPr>
          <w:spacing w:val="3"/>
        </w:rPr>
        <w:t>a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11"/>
        </w:rPr>
        <w:t xml:space="preserve"> </w:t>
      </w:r>
      <w:r>
        <w:rPr>
          <w:spacing w:val="-5"/>
        </w:rPr>
        <w:t>B</w:t>
      </w:r>
      <w:r>
        <w:t>act</w:t>
      </w:r>
      <w:r>
        <w:rPr>
          <w:spacing w:val="-3"/>
        </w:rPr>
        <w:t>e</w:t>
      </w:r>
      <w:r>
        <w:rPr>
          <w:spacing w:val="5"/>
        </w:rPr>
        <w:t>r</w:t>
      </w:r>
      <w:r>
        <w:t>i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t>g</w:t>
      </w:r>
      <w:r>
        <w:rPr>
          <w:spacing w:val="-10"/>
        </w:rPr>
        <w:t>y</w:t>
      </w:r>
      <w:r>
        <w:t>.</w:t>
      </w:r>
      <w:r>
        <w:rPr>
          <w:spacing w:val="18"/>
        </w:rPr>
        <w:t xml:space="preserve"> </w:t>
      </w:r>
      <w:r>
        <w:t>2B</w:t>
      </w:r>
    </w:p>
    <w:p w:rsidR="007E3DDD" w:rsidRDefault="00386AB4">
      <w:pPr>
        <w:spacing w:before="6" w:line="220" w:lineRule="exact"/>
        <w:ind w:left="582" w:right="-29"/>
      </w:pPr>
      <w:r>
        <w:t xml:space="preserve">(2nd  </w:t>
      </w:r>
      <w:r>
        <w:rPr>
          <w:spacing w:val="13"/>
        </w:rPr>
        <w:t xml:space="preserve"> </w:t>
      </w:r>
      <w:r>
        <w:rPr>
          <w:spacing w:val="-3"/>
        </w:rPr>
        <w:t>e</w:t>
      </w:r>
      <w:r>
        <w:t xml:space="preserve">d.).  </w:t>
      </w:r>
      <w:r>
        <w:rPr>
          <w:spacing w:val="14"/>
        </w:rPr>
        <w:t xml:space="preserve"> </w:t>
      </w:r>
      <w:r>
        <w:t>N</w:t>
      </w:r>
      <w:r>
        <w:rPr>
          <w:spacing w:val="-5"/>
        </w:rPr>
        <w:t>e</w:t>
      </w:r>
      <w:r>
        <w:t xml:space="preserve">w  </w:t>
      </w:r>
      <w:r>
        <w:rPr>
          <w:spacing w:val="7"/>
        </w:rPr>
        <w:t xml:space="preserve"> </w:t>
      </w:r>
      <w:r>
        <w:t>Y</w:t>
      </w:r>
      <w:r>
        <w:rPr>
          <w:spacing w:val="-6"/>
        </w:rPr>
        <w:t>o</w:t>
      </w:r>
      <w:r>
        <w:rPr>
          <w:spacing w:val="5"/>
        </w:rPr>
        <w:t>r</w:t>
      </w:r>
      <w:r>
        <w:t xml:space="preserve">k:  </w:t>
      </w:r>
      <w:r>
        <w:rPr>
          <w:spacing w:val="15"/>
        </w:rPr>
        <w:t xml:space="preserve"> </w:t>
      </w:r>
      <w:r>
        <w:t>S</w:t>
      </w:r>
      <w:r>
        <w:rPr>
          <w:spacing w:val="-6"/>
        </w:rPr>
        <w:t>p</w:t>
      </w:r>
      <w:r>
        <w:t>r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-8"/>
        </w:rPr>
        <w:t>e</w:t>
      </w:r>
      <w:r>
        <w:t xml:space="preserve">r.  </w:t>
      </w:r>
      <w:r>
        <w:rPr>
          <w:spacing w:val="16"/>
        </w:rPr>
        <w:t xml:space="preserve"> </w:t>
      </w:r>
      <w:r>
        <w:t>p</w:t>
      </w:r>
      <w:r>
        <w:rPr>
          <w:spacing w:val="-5"/>
        </w:rPr>
        <w:t>p</w:t>
      </w:r>
      <w:r>
        <w:t xml:space="preserve">.  </w:t>
      </w:r>
      <w:r>
        <w:rPr>
          <w:spacing w:val="11"/>
        </w:rPr>
        <w:t xml:space="preserve"> </w:t>
      </w:r>
      <w:r>
        <w:t>110</w:t>
      </w:r>
      <w:r>
        <w:rPr>
          <w:spacing w:val="-5"/>
        </w:rPr>
        <w:t>8</w:t>
      </w:r>
      <w:r>
        <w:t>. IS</w:t>
      </w:r>
      <w:r>
        <w:rPr>
          <w:spacing w:val="-6"/>
        </w:rPr>
        <w:t>B</w:t>
      </w:r>
      <w:r>
        <w:t>N978-0-387-241</w:t>
      </w:r>
      <w:r>
        <w:rPr>
          <w:spacing w:val="-6"/>
        </w:rPr>
        <w:t>4</w:t>
      </w:r>
      <w:r>
        <w:t>4-9.</w:t>
      </w:r>
    </w:p>
    <w:p w:rsidR="007E3DDD" w:rsidRDefault="00386AB4">
      <w:pPr>
        <w:tabs>
          <w:tab w:val="left" w:pos="580"/>
        </w:tabs>
        <w:spacing w:before="1" w:line="220" w:lineRule="exact"/>
        <w:ind w:left="582" w:right="-31" w:hanging="422"/>
        <w:jc w:val="both"/>
      </w:pPr>
      <w:r>
        <w:t>2.</w:t>
      </w:r>
      <w:r>
        <w:tab/>
        <w:t>C</w:t>
      </w:r>
      <w:r>
        <w:rPr>
          <w:spacing w:val="5"/>
        </w:rPr>
        <w:t>h</w:t>
      </w:r>
      <w:r>
        <w:rPr>
          <w:spacing w:val="-3"/>
        </w:rPr>
        <w:t>e</w:t>
      </w:r>
      <w:r>
        <w:t>a</w:t>
      </w:r>
      <w:r>
        <w:rPr>
          <w:spacing w:val="-5"/>
        </w:rPr>
        <w:t>s</w:t>
      </w:r>
      <w:r>
        <w:t>ty</w:t>
      </w:r>
      <w:r>
        <w:rPr>
          <w:spacing w:val="1"/>
        </w:rPr>
        <w:t xml:space="preserve"> </w:t>
      </w:r>
      <w:r>
        <w:t>T,</w:t>
      </w:r>
      <w:r>
        <w:rPr>
          <w:spacing w:val="7"/>
        </w:rPr>
        <w:t xml:space="preserve"> </w:t>
      </w:r>
      <w:r>
        <w:t>Sk</w:t>
      </w:r>
      <w:r>
        <w:rPr>
          <w:spacing w:val="-5"/>
        </w:rPr>
        <w:t>i</w:t>
      </w:r>
      <w:r>
        <w:t>n</w:t>
      </w:r>
      <w:r>
        <w:rPr>
          <w:spacing w:val="5"/>
        </w:rPr>
        <w:t>n</w:t>
      </w:r>
      <w:r>
        <w:rPr>
          <w:spacing w:val="-8"/>
        </w:rPr>
        <w:t>e</w:t>
      </w:r>
      <w:r>
        <w:t>r</w:t>
      </w:r>
      <w:r>
        <w:rPr>
          <w:spacing w:val="9"/>
        </w:rPr>
        <w:t xml:space="preserve"> </w:t>
      </w:r>
      <w:r>
        <w:t>J</w:t>
      </w:r>
      <w:r>
        <w:rPr>
          <w:spacing w:val="-8"/>
        </w:rPr>
        <w:t>A</w:t>
      </w:r>
      <w:r>
        <w:t>,</w:t>
      </w:r>
      <w:r>
        <w:rPr>
          <w:spacing w:val="5"/>
        </w:rPr>
        <w:t xml:space="preserve"> </w:t>
      </w:r>
      <w:r>
        <w:rPr>
          <w:spacing w:val="-5"/>
        </w:rPr>
        <w:t>R</w:t>
      </w:r>
      <w:r>
        <w:t>owe</w:t>
      </w:r>
      <w:r>
        <w:rPr>
          <w:spacing w:val="3"/>
        </w:rPr>
        <w:t xml:space="preserve"> </w:t>
      </w:r>
      <w:r>
        <w:t>B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h</w:t>
      </w:r>
      <w:r>
        <w:rPr>
          <w:spacing w:val="5"/>
        </w:rPr>
        <w:t>r</w:t>
      </w:r>
      <w:r>
        <w:rPr>
          <w:spacing w:val="-3"/>
        </w:rPr>
        <w:t>e</w:t>
      </w:r>
      <w:r>
        <w:t>l</w:t>
      </w:r>
      <w:r>
        <w:rPr>
          <w:spacing w:val="-3"/>
        </w:rPr>
        <w:t>f</w:t>
      </w:r>
      <w:r>
        <w:t>all</w:t>
      </w:r>
      <w:r>
        <w:rPr>
          <w:spacing w:val="6"/>
        </w:rPr>
        <w:t xml:space="preserve"> </w:t>
      </w:r>
      <w:r>
        <w:t>E</w:t>
      </w:r>
      <w:r>
        <w:rPr>
          <w:spacing w:val="-5"/>
        </w:rPr>
        <w:t>J</w:t>
      </w:r>
      <w:r>
        <w:t xml:space="preserve">. </w:t>
      </w:r>
      <w:r>
        <w:rPr>
          <w:spacing w:val="-3"/>
        </w:rPr>
        <w:t>“</w:t>
      </w:r>
      <w:r>
        <w:t>I</w:t>
      </w:r>
      <w:r>
        <w:rPr>
          <w:spacing w:val="5"/>
        </w:rPr>
        <w:t>n</w:t>
      </w:r>
      <w:r>
        <w:rPr>
          <w:spacing w:val="-3"/>
        </w:rPr>
        <w:t>c</w:t>
      </w:r>
      <w:r>
        <w:rPr>
          <w:spacing w:val="5"/>
        </w:rPr>
        <w:t>r</w:t>
      </w:r>
      <w:r>
        <w:rPr>
          <w:spacing w:val="-3"/>
        </w:rPr>
        <w:t>e</w:t>
      </w:r>
      <w:r>
        <w:t>a</w:t>
      </w:r>
      <w:r>
        <w:rPr>
          <w:spacing w:val="-5"/>
        </w:rPr>
        <w:t>s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c</w:t>
      </w:r>
      <w:r>
        <w:t>id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 xml:space="preserve">c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  <w:w w:val="101"/>
        </w:rPr>
        <w:t>i</w:t>
      </w:r>
      <w:r>
        <w:t xml:space="preserve">n </w:t>
      </w:r>
      <w:r w:rsidRPr="00386AB4">
        <w:rPr>
          <w:i/>
        </w:rPr>
        <w:t>Shigella</w:t>
      </w:r>
      <w:r>
        <w:rPr>
          <w:spacing w:val="-10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5"/>
        </w:rPr>
        <w:t>h</w:t>
      </w:r>
      <w:r>
        <w:rPr>
          <w:spacing w:val="-5"/>
        </w:rPr>
        <w:t>u</w:t>
      </w:r>
      <w:r>
        <w:rPr>
          <w:spacing w:val="-3"/>
        </w:rPr>
        <w:t>ma</w:t>
      </w:r>
      <w:r>
        <w:rPr>
          <w:spacing w:val="5"/>
        </w:rPr>
        <w:t>n</w:t>
      </w:r>
      <w:r>
        <w:t xml:space="preserve">s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E</w:t>
      </w:r>
      <w:r>
        <w:t>ng</w:t>
      </w:r>
      <w:r>
        <w:rPr>
          <w:spacing w:val="-3"/>
        </w:rPr>
        <w:t>la</w:t>
      </w:r>
      <w:r>
        <w:rPr>
          <w:spacing w:val="5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3"/>
          <w:w w:val="101"/>
        </w:rPr>
        <w:t>a</w:t>
      </w:r>
      <w:r>
        <w:t>le</w:t>
      </w:r>
      <w:r>
        <w:rPr>
          <w:spacing w:val="-3"/>
        </w:rPr>
        <w:t>s</w:t>
      </w:r>
      <w:r>
        <w:rPr>
          <w:w w:val="101"/>
        </w:rPr>
        <w:t xml:space="preserve">: </w:t>
      </w:r>
      <w:r>
        <w:rPr>
          <w:spacing w:val="-5"/>
        </w:rPr>
        <w:t>R</w:t>
      </w:r>
      <w:r>
        <w:t>e</w:t>
      </w:r>
      <w:r>
        <w:rPr>
          <w:spacing w:val="3"/>
        </w:rPr>
        <w:t>c</w:t>
      </w:r>
      <w:r>
        <w:rPr>
          <w:spacing w:val="-5"/>
        </w:rPr>
        <w:t>o</w:t>
      </w:r>
      <w:r>
        <w:t>m</w:t>
      </w:r>
      <w:r>
        <w:rPr>
          <w:spacing w:val="3"/>
        </w:rPr>
        <w:t>m</w:t>
      </w:r>
      <w:r>
        <w:rPr>
          <w:spacing w:val="-3"/>
        </w:rPr>
        <w:t>e</w:t>
      </w:r>
      <w:r>
        <w:rPr>
          <w:spacing w:val="5"/>
        </w:rPr>
        <w:t>n</w:t>
      </w:r>
      <w:r>
        <w:rPr>
          <w:spacing w:val="-5"/>
        </w:rPr>
        <w:t>d</w:t>
      </w:r>
      <w:r>
        <w:t>ati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s </w:t>
      </w:r>
      <w:r>
        <w:rPr>
          <w:spacing w:val="-5"/>
        </w:rPr>
        <w:t>fo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e</w:t>
      </w:r>
      <w:r>
        <w:t>rap</w:t>
      </w:r>
      <w:r>
        <w:rPr>
          <w:spacing w:val="-8"/>
        </w:rPr>
        <w:t>y</w:t>
      </w:r>
      <w:r>
        <w:t>”.</w:t>
      </w:r>
      <w:r>
        <w:rPr>
          <w:spacing w:val="2"/>
        </w:rPr>
        <w:t xml:space="preserve"> </w:t>
      </w:r>
      <w:r>
        <w:t>M</w:t>
      </w:r>
      <w:r>
        <w:rPr>
          <w:spacing w:val="-3"/>
        </w:rPr>
        <w:t>i</w:t>
      </w:r>
      <w:r>
        <w:t>crobi</w:t>
      </w:r>
      <w:r>
        <w:rPr>
          <w:spacing w:val="-3"/>
        </w:rPr>
        <w:t>a</w:t>
      </w:r>
      <w:r>
        <w:t>l</w:t>
      </w:r>
      <w:r>
        <w:rPr>
          <w:spacing w:val="15"/>
        </w:rPr>
        <w:t xml:space="preserve"> </w:t>
      </w:r>
      <w:r>
        <w:rPr>
          <w:w w:val="106"/>
        </w:rPr>
        <w:t>D</w:t>
      </w:r>
      <w:r>
        <w:rPr>
          <w:spacing w:val="-3"/>
          <w:w w:val="106"/>
        </w:rPr>
        <w:t>r</w:t>
      </w:r>
      <w:r>
        <w:t>ug R</w:t>
      </w:r>
      <w:r>
        <w:rPr>
          <w:spacing w:val="3"/>
        </w:rPr>
        <w:t>e</w:t>
      </w:r>
      <w:r>
        <w:t>sis</w:t>
      </w:r>
      <w:r>
        <w:rPr>
          <w:spacing w:val="-5"/>
        </w:rPr>
        <w:t>t</w:t>
      </w:r>
      <w:r>
        <w:t>an</w:t>
      </w:r>
      <w:r>
        <w:rPr>
          <w:spacing w:val="-3"/>
        </w:rPr>
        <w:t>c</w:t>
      </w:r>
      <w:r>
        <w:t>e.</w:t>
      </w:r>
      <w:r>
        <w:rPr>
          <w:spacing w:val="5"/>
        </w:rPr>
        <w:t xml:space="preserve"> </w:t>
      </w:r>
      <w:r>
        <w:t>(1</w:t>
      </w:r>
      <w:r>
        <w:rPr>
          <w:spacing w:val="-5"/>
        </w:rPr>
        <w:t>9</w:t>
      </w:r>
      <w:r>
        <w:t xml:space="preserve">98): </w:t>
      </w:r>
      <w:r>
        <w:rPr>
          <w:spacing w:val="-5"/>
        </w:rPr>
        <w:t>4</w:t>
      </w:r>
      <w:r>
        <w:t>:</w:t>
      </w:r>
      <w:r>
        <w:rPr>
          <w:spacing w:val="5"/>
        </w:rPr>
        <w:t xml:space="preserve"> </w:t>
      </w:r>
      <w:r>
        <w:t>5</w:t>
      </w:r>
      <w:r>
        <w:rPr>
          <w:spacing w:val="-5"/>
        </w:rPr>
        <w:t>7</w:t>
      </w:r>
      <w:r>
        <w:t>-6</w:t>
      </w:r>
      <w:r>
        <w:rPr>
          <w:spacing w:val="-5"/>
        </w:rPr>
        <w:t>0</w:t>
      </w:r>
      <w:r>
        <w:t>.</w:t>
      </w:r>
    </w:p>
    <w:p w:rsidR="007E3DDD" w:rsidRDefault="00386AB4">
      <w:pPr>
        <w:tabs>
          <w:tab w:val="left" w:pos="580"/>
        </w:tabs>
        <w:spacing w:line="220" w:lineRule="exact"/>
        <w:ind w:left="582" w:right="-34" w:hanging="422"/>
        <w:jc w:val="both"/>
      </w:pPr>
      <w:r>
        <w:t>3.</w:t>
      </w:r>
      <w:r>
        <w:tab/>
        <w:t>Cle</w:t>
      </w:r>
      <w:r>
        <w:rPr>
          <w:spacing w:val="3"/>
        </w:rPr>
        <w:t>r</w:t>
      </w:r>
      <w:r>
        <w:t>c</w:t>
      </w:r>
      <w:r>
        <w:rPr>
          <w:spacing w:val="20"/>
        </w:rPr>
        <w:t xml:space="preserve"> </w:t>
      </w:r>
      <w:r>
        <w:rPr>
          <w:spacing w:val="-6"/>
        </w:rPr>
        <w:t>P</w:t>
      </w:r>
      <w:r>
        <w:t>,</w:t>
      </w:r>
      <w:r>
        <w:rPr>
          <w:spacing w:val="24"/>
        </w:rPr>
        <w:t xml:space="preserve"> </w:t>
      </w:r>
      <w:r>
        <w:t>R</w:t>
      </w:r>
      <w:r>
        <w:rPr>
          <w:spacing w:val="-10"/>
        </w:rPr>
        <w:t>y</w:t>
      </w:r>
      <w:r>
        <w:t>ter</w:t>
      </w:r>
      <w:r>
        <w:rPr>
          <w:spacing w:val="25"/>
        </w:rPr>
        <w:t xml:space="preserve"> </w:t>
      </w:r>
      <w:r>
        <w:t>A</w:t>
      </w:r>
      <w:r>
        <w:rPr>
          <w:spacing w:val="-4"/>
        </w:rPr>
        <w:t>.</w:t>
      </w:r>
      <w:r>
        <w:t>,</w:t>
      </w:r>
      <w:r>
        <w:rPr>
          <w:spacing w:val="24"/>
        </w:rPr>
        <w:t xml:space="preserve"> </w:t>
      </w:r>
      <w:r>
        <w:t>M</w:t>
      </w:r>
      <w:r>
        <w:rPr>
          <w:spacing w:val="-6"/>
        </w:rPr>
        <w:t>o</w:t>
      </w:r>
      <w:r>
        <w:rPr>
          <w:spacing w:val="-5"/>
        </w:rPr>
        <w:t>u</w:t>
      </w:r>
      <w:r>
        <w:rPr>
          <w:spacing w:val="5"/>
        </w:rPr>
        <w:t>n</w:t>
      </w:r>
      <w:r>
        <w:t>i</w:t>
      </w:r>
      <w:r>
        <w:rPr>
          <w:spacing w:val="-6"/>
        </w:rPr>
        <w:t>e</w:t>
      </w:r>
      <w:r>
        <w:t>r</w:t>
      </w:r>
      <w:r>
        <w:rPr>
          <w:spacing w:val="28"/>
        </w:rPr>
        <w:t xml:space="preserve"> </w:t>
      </w:r>
      <w:r>
        <w:rPr>
          <w:spacing w:val="-6"/>
        </w:rPr>
        <w:t>J</w:t>
      </w:r>
      <w:r>
        <w:t>.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6"/>
        </w:rPr>
        <w:t>S</w:t>
      </w:r>
      <w:r>
        <w:rPr>
          <w:spacing w:val="-3"/>
        </w:rPr>
        <w:t>a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>tti</w:t>
      </w:r>
      <w:r>
        <w:rPr>
          <w:spacing w:val="25"/>
        </w:rPr>
        <w:t xml:space="preserve"> </w:t>
      </w:r>
      <w:r>
        <w:t>PJ (1986</w:t>
      </w:r>
      <w:r>
        <w:rPr>
          <w:spacing w:val="-5"/>
        </w:rPr>
        <w:t>)</w:t>
      </w:r>
      <w:r>
        <w:t>.</w:t>
      </w:r>
      <w:r>
        <w:rPr>
          <w:spacing w:val="3"/>
        </w:rPr>
        <w:t xml:space="preserve"> </w:t>
      </w:r>
      <w:r>
        <w:rPr>
          <w:spacing w:val="-3"/>
        </w:rPr>
        <w:t>“</w:t>
      </w:r>
      <w:r>
        <w:t>Pla</w:t>
      </w:r>
      <w:r>
        <w:rPr>
          <w:spacing w:val="-5"/>
        </w:rPr>
        <w:t>s</w:t>
      </w:r>
      <w:r>
        <w:t>m</w:t>
      </w:r>
      <w:r>
        <w:rPr>
          <w:spacing w:val="3"/>
        </w:rPr>
        <w:t>i</w:t>
      </w:r>
      <w:r>
        <w:t>d</w:t>
      </w:r>
      <w:r>
        <w:rPr>
          <w:spacing w:val="-5"/>
        </w:rPr>
        <w:t>-</w:t>
      </w:r>
      <w:r>
        <w:t>medi</w:t>
      </w:r>
      <w:r>
        <w:rPr>
          <w:spacing w:val="-3"/>
        </w:rPr>
        <w:t>a</w:t>
      </w:r>
      <w:r>
        <w:t xml:space="preserve">ted </w:t>
      </w:r>
      <w:r>
        <w:rPr>
          <w:spacing w:val="-3"/>
          <w:w w:val="101"/>
        </w:rPr>
        <w:t>i</w:t>
      </w:r>
      <w:r>
        <w:t>n</w:t>
      </w:r>
      <w:r>
        <w:rPr>
          <w:spacing w:val="-3"/>
        </w:rPr>
        <w:t>t</w:t>
      </w:r>
      <w:r>
        <w:t>rac</w:t>
      </w:r>
      <w:r>
        <w:rPr>
          <w:spacing w:val="-4"/>
        </w:rPr>
        <w:t>e</w:t>
      </w:r>
      <w:r>
        <w:rPr>
          <w:w w:val="101"/>
        </w:rPr>
        <w:t>l</w:t>
      </w:r>
      <w:r>
        <w:rPr>
          <w:spacing w:val="3"/>
          <w:w w:val="101"/>
        </w:rPr>
        <w:t>l</w:t>
      </w:r>
      <w:r>
        <w:t>u</w:t>
      </w:r>
      <w:r>
        <w:rPr>
          <w:spacing w:val="-3"/>
        </w:rPr>
        <w:t>l</w:t>
      </w:r>
      <w:r>
        <w:rPr>
          <w:spacing w:val="-3"/>
          <w:w w:val="101"/>
        </w:rPr>
        <w:t>a</w:t>
      </w:r>
      <w:r>
        <w:t>r multi</w:t>
      </w:r>
      <w:r>
        <w:rPr>
          <w:spacing w:val="-3"/>
        </w:rPr>
        <w:t>p</w:t>
      </w:r>
      <w:r>
        <w:t>l</w:t>
      </w:r>
      <w:r>
        <w:rPr>
          <w:spacing w:val="3"/>
        </w:rPr>
        <w:t>i</w:t>
      </w:r>
      <w:r>
        <w:rPr>
          <w:spacing w:val="-3"/>
        </w:rPr>
        <w:t>ca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</w:t>
      </w:r>
      <w:r>
        <w:rPr>
          <w:spacing w:val="3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2"/>
        </w:rPr>
        <w:t xml:space="preserve"> </w:t>
      </w:r>
      <w:r w:rsidRPr="00386AB4">
        <w:rPr>
          <w:i/>
        </w:rPr>
        <w:t>Shigella</w:t>
      </w:r>
      <w:r>
        <w:rPr>
          <w:spacing w:val="-5"/>
        </w:rPr>
        <w:t>f</w:t>
      </w:r>
      <w:r>
        <w:t>lex</w:t>
      </w:r>
      <w:r>
        <w:rPr>
          <w:spacing w:val="3"/>
        </w:rPr>
        <w:t>n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i</w:t>
      </w:r>
      <w:r>
        <w:t>”.</w:t>
      </w:r>
      <w:r>
        <w:rPr>
          <w:spacing w:val="32"/>
        </w:rPr>
        <w:t xml:space="preserve"> </w:t>
      </w:r>
      <w:r>
        <w:rPr>
          <w:spacing w:val="-6"/>
        </w:rPr>
        <w:t>A</w:t>
      </w:r>
      <w:r>
        <w:t>nn</w:t>
      </w:r>
      <w:r>
        <w:rPr>
          <w:spacing w:val="-3"/>
        </w:rPr>
        <w:t>a</w:t>
      </w:r>
      <w:r>
        <w:t>les</w:t>
      </w:r>
      <w:r>
        <w:rPr>
          <w:spacing w:val="24"/>
        </w:rPr>
        <w:t xml:space="preserve"> </w:t>
      </w:r>
      <w:r>
        <w:t>De L</w:t>
      </w:r>
      <w:r>
        <w:rPr>
          <w:spacing w:val="33"/>
        </w:rPr>
        <w:t xml:space="preserve"> </w:t>
      </w:r>
      <w:r>
        <w:t>I</w:t>
      </w:r>
      <w:r>
        <w:rPr>
          <w:spacing w:val="5"/>
        </w:rPr>
        <w:t>n</w:t>
      </w:r>
      <w:r>
        <w:rPr>
          <w:spacing w:val="-6"/>
        </w:rPr>
        <w:t>s</w:t>
      </w:r>
      <w:r>
        <w:t>titute</w:t>
      </w:r>
      <w:r>
        <w:rPr>
          <w:spacing w:val="39"/>
        </w:rPr>
        <w:t xml:space="preserve"> </w:t>
      </w:r>
      <w:r>
        <w:rPr>
          <w:spacing w:val="-6"/>
        </w:rPr>
        <w:t>P</w:t>
      </w:r>
      <w:r>
        <w:t>aste</w:t>
      </w:r>
      <w:r>
        <w:rPr>
          <w:spacing w:val="-6"/>
        </w:rPr>
        <w:t>u</w:t>
      </w:r>
      <w:r>
        <w:t>r</w:t>
      </w:r>
      <w:r>
        <w:rPr>
          <w:spacing w:val="41"/>
        </w:rPr>
        <w:t xml:space="preserve"> </w:t>
      </w:r>
      <w:r>
        <w:rPr>
          <w:spacing w:val="-6"/>
        </w:rPr>
        <w:t>M</w:t>
      </w:r>
      <w:r>
        <w:t>ic</w:t>
      </w:r>
      <w:r>
        <w:rPr>
          <w:spacing w:val="3"/>
        </w:rPr>
        <w:t>r</w:t>
      </w:r>
      <w:r>
        <w:rPr>
          <w:spacing w:val="-5"/>
        </w:rPr>
        <w:t>ob</w:t>
      </w:r>
      <w:r>
        <w:t>i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g</w:t>
      </w:r>
      <w:r>
        <w:rPr>
          <w:spacing w:val="-10"/>
        </w:rPr>
        <w:t>y</w:t>
      </w:r>
      <w:r>
        <w:t>,</w:t>
      </w:r>
      <w:r>
        <w:rPr>
          <w:spacing w:val="39"/>
        </w:rPr>
        <w:t xml:space="preserve"> </w:t>
      </w:r>
      <w:r>
        <w:t>137</w:t>
      </w:r>
      <w:r>
        <w:rPr>
          <w:spacing w:val="36"/>
        </w:rPr>
        <w:t xml:space="preserve"> </w:t>
      </w:r>
      <w:r>
        <w:t>(3):</w:t>
      </w:r>
      <w:r>
        <w:rPr>
          <w:spacing w:val="33"/>
        </w:rPr>
        <w:t xml:space="preserve"> </w:t>
      </w:r>
      <w:r>
        <w:t>3</w:t>
      </w:r>
      <w:r>
        <w:rPr>
          <w:spacing w:val="-5"/>
        </w:rPr>
        <w:t>1</w:t>
      </w:r>
      <w:r>
        <w:t>5-</w:t>
      </w:r>
    </w:p>
    <w:p w:rsidR="007E3DDD" w:rsidRDefault="00386AB4">
      <w:pPr>
        <w:spacing w:line="220" w:lineRule="exact"/>
        <w:ind w:left="582"/>
      </w:pPr>
      <w:r>
        <w:t>320.</w:t>
      </w:r>
    </w:p>
    <w:p w:rsidR="007E3DDD" w:rsidRDefault="00386AB4">
      <w:pPr>
        <w:spacing w:line="220" w:lineRule="exact"/>
        <w:ind w:left="160" w:right="-29"/>
        <w:jc w:val="both"/>
      </w:pPr>
      <w:r>
        <w:t xml:space="preserve">4.    </w:t>
      </w:r>
      <w:r>
        <w:rPr>
          <w:spacing w:val="21"/>
        </w:rPr>
        <w:t xml:space="preserve"> </w:t>
      </w:r>
      <w:r>
        <w:t>Clini</w:t>
      </w:r>
      <w:r>
        <w:rPr>
          <w:spacing w:val="-3"/>
        </w:rPr>
        <w:t>c</w:t>
      </w:r>
      <w:r>
        <w:t xml:space="preserve">al  </w:t>
      </w:r>
      <w:r>
        <w:rPr>
          <w:spacing w:val="37"/>
        </w:rPr>
        <w:t xml:space="preserve"> </w:t>
      </w:r>
      <w:r>
        <w:rPr>
          <w:spacing w:val="-3"/>
        </w:rPr>
        <w:t>a</w:t>
      </w:r>
      <w:r>
        <w:t xml:space="preserve">nd  </w:t>
      </w:r>
      <w:r>
        <w:rPr>
          <w:spacing w:val="33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3"/>
        </w:rPr>
        <w:t>b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3"/>
        </w:rPr>
        <w:t>a</w:t>
      </w:r>
      <w:r>
        <w:t>t</w:t>
      </w:r>
      <w:r>
        <w:rPr>
          <w:spacing w:val="-3"/>
        </w:rPr>
        <w:t>o</w:t>
      </w:r>
      <w:r>
        <w:rPr>
          <w:spacing w:val="5"/>
        </w:rPr>
        <w:t>r</w:t>
      </w:r>
      <w:r>
        <w:t xml:space="preserve">y  </w:t>
      </w:r>
      <w:r>
        <w:rPr>
          <w:spacing w:val="24"/>
        </w:rPr>
        <w:t xml:space="preserve"> </w:t>
      </w:r>
      <w:r>
        <w:t>St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-3"/>
        </w:rPr>
        <w:t>a</w:t>
      </w:r>
      <w:r>
        <w:t xml:space="preserve">rds  </w:t>
      </w:r>
      <w:r>
        <w:rPr>
          <w:spacing w:val="31"/>
        </w:rPr>
        <w:t xml:space="preserve"> </w:t>
      </w:r>
      <w:r>
        <w:rPr>
          <w:spacing w:val="-5"/>
        </w:rPr>
        <w:t>I</w:t>
      </w:r>
      <w:r>
        <w:rPr>
          <w:spacing w:val="5"/>
        </w:rPr>
        <w:t>n</w:t>
      </w:r>
      <w:r>
        <w:rPr>
          <w:spacing w:val="-6"/>
        </w:rPr>
        <w:t>s</w:t>
      </w:r>
      <w:r>
        <w:rPr>
          <w:w w:val="101"/>
        </w:rPr>
        <w:t>titute</w:t>
      </w:r>
    </w:p>
    <w:p w:rsidR="007E3DDD" w:rsidRDefault="00386AB4">
      <w:pPr>
        <w:ind w:left="582" w:right="-30"/>
      </w:pPr>
      <w:r>
        <w:t>(C</w:t>
      </w:r>
      <w:r>
        <w:rPr>
          <w:spacing w:val="-3"/>
        </w:rPr>
        <w:t>L</w:t>
      </w:r>
      <w:r>
        <w:t>SI).</w:t>
      </w:r>
      <w:r>
        <w:rPr>
          <w:spacing w:val="23"/>
        </w:rPr>
        <w:t xml:space="preserve"> </w:t>
      </w:r>
      <w:r>
        <w:t>P</w:t>
      </w:r>
      <w:r>
        <w:rPr>
          <w:spacing w:val="-10"/>
        </w:rPr>
        <w:t>e</w:t>
      </w:r>
      <w:r>
        <w:rPr>
          <w:spacing w:val="5"/>
        </w:rPr>
        <w:t>r</w:t>
      </w:r>
      <w:r>
        <w:rPr>
          <w:spacing w:val="-5"/>
        </w:rPr>
        <w:t>fo</w:t>
      </w:r>
      <w:r>
        <w:rPr>
          <w:spacing w:val="5"/>
        </w:rPr>
        <w:t>r</w:t>
      </w:r>
      <w:r>
        <w:t>ma</w:t>
      </w:r>
      <w:r>
        <w:rPr>
          <w:spacing w:val="3"/>
        </w:rPr>
        <w:t>n</w:t>
      </w:r>
      <w:r>
        <w:rPr>
          <w:spacing w:val="-3"/>
        </w:rPr>
        <w:t>c</w:t>
      </w:r>
      <w:r>
        <w:t>e</w:t>
      </w:r>
      <w:r>
        <w:rPr>
          <w:spacing w:val="21"/>
        </w:rPr>
        <w:t xml:space="preserve"> </w:t>
      </w:r>
      <w:r>
        <w:t>st</w:t>
      </w:r>
      <w:r>
        <w:rPr>
          <w:spacing w:val="-3"/>
        </w:rPr>
        <w:t>a</w:t>
      </w:r>
      <w:r>
        <w:t>nd</w:t>
      </w:r>
      <w:r>
        <w:rPr>
          <w:spacing w:val="-3"/>
        </w:rPr>
        <w:t>a</w:t>
      </w:r>
      <w:r>
        <w:t>rds</w:t>
      </w:r>
      <w:r>
        <w:rPr>
          <w:spacing w:val="20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27"/>
        </w:rPr>
        <w:t xml:space="preserve"> </w:t>
      </w:r>
      <w:r>
        <w:rPr>
          <w:spacing w:val="-3"/>
          <w:w w:val="101"/>
        </w:rPr>
        <w:t>a</w:t>
      </w:r>
      <w:r>
        <w:t>ntimi</w:t>
      </w:r>
      <w:r>
        <w:rPr>
          <w:spacing w:val="-6"/>
        </w:rPr>
        <w:t>c</w:t>
      </w:r>
      <w:r>
        <w:rPr>
          <w:spacing w:val="5"/>
        </w:rPr>
        <w:t>r</w:t>
      </w:r>
      <w:r>
        <w:rPr>
          <w:spacing w:val="-5"/>
        </w:rPr>
        <w:t>ob</w:t>
      </w:r>
      <w:r>
        <w:rPr>
          <w:w w:val="101"/>
        </w:rPr>
        <w:t>i</w:t>
      </w:r>
      <w:r>
        <w:rPr>
          <w:spacing w:val="3"/>
          <w:w w:val="101"/>
        </w:rPr>
        <w:t>a</w:t>
      </w:r>
      <w:r>
        <w:rPr>
          <w:w w:val="101"/>
        </w:rPr>
        <w:t xml:space="preserve">l </w:t>
      </w:r>
      <w:r>
        <w:t>su</w:t>
      </w:r>
      <w:r>
        <w:rPr>
          <w:spacing w:val="-3"/>
        </w:rPr>
        <w:t>sce</w:t>
      </w:r>
      <w:r>
        <w:t>pt</w:t>
      </w:r>
      <w:r>
        <w:rPr>
          <w:spacing w:val="3"/>
        </w:rPr>
        <w:t>i</w:t>
      </w:r>
      <w:r>
        <w:rPr>
          <w:spacing w:val="-5"/>
        </w:rPr>
        <w:t>b</w:t>
      </w:r>
      <w:r>
        <w:t>i</w:t>
      </w:r>
      <w:r>
        <w:rPr>
          <w:spacing w:val="3"/>
        </w:rPr>
        <w:t>l</w:t>
      </w:r>
      <w:r>
        <w:t>i</w:t>
      </w:r>
      <w:r>
        <w:rPr>
          <w:spacing w:val="3"/>
        </w:rPr>
        <w:t>t</w:t>
      </w:r>
      <w:r>
        <w:t xml:space="preserve">y    </w:t>
      </w:r>
      <w:r>
        <w:rPr>
          <w:spacing w:val="37"/>
        </w:rPr>
        <w:t xml:space="preserve"> </w:t>
      </w:r>
      <w:r>
        <w:t>te</w:t>
      </w:r>
      <w:r>
        <w:rPr>
          <w:spacing w:val="-3"/>
        </w:rPr>
        <w:t>s</w:t>
      </w:r>
      <w:r>
        <w:t>t</w:t>
      </w:r>
      <w:r>
        <w:rPr>
          <w:spacing w:val="3"/>
        </w:rPr>
        <w:t>i</w:t>
      </w:r>
      <w:r>
        <w:rPr>
          <w:spacing w:val="5"/>
        </w:rPr>
        <w:t>n</w:t>
      </w:r>
      <w:r>
        <w:rPr>
          <w:spacing w:val="-5"/>
        </w:rPr>
        <w:t>g</w:t>
      </w:r>
      <w:r>
        <w:t xml:space="preserve">:    </w:t>
      </w:r>
      <w:r>
        <w:rPr>
          <w:spacing w:val="46"/>
        </w:rPr>
        <w:t xml:space="preserve"> </w:t>
      </w:r>
      <w:r>
        <w:t>2</w:t>
      </w:r>
      <w:r>
        <w:rPr>
          <w:spacing w:val="-5"/>
        </w:rPr>
        <w:t>0</w:t>
      </w:r>
      <w:r>
        <w:rPr>
          <w:spacing w:val="-3"/>
        </w:rPr>
        <w:t>t</w:t>
      </w:r>
      <w:r>
        <w:t xml:space="preserve">h    </w:t>
      </w:r>
      <w:r>
        <w:rPr>
          <w:spacing w:val="44"/>
        </w:rPr>
        <w:t xml:space="preserve"> </w:t>
      </w:r>
      <w:r>
        <w:rPr>
          <w:spacing w:val="-3"/>
          <w:w w:val="101"/>
        </w:rPr>
        <w:t>i</w:t>
      </w:r>
      <w:r>
        <w:rPr>
          <w:spacing w:val="5"/>
        </w:rPr>
        <w:t>n</w:t>
      </w:r>
      <w:r>
        <w:rPr>
          <w:spacing w:val="-5"/>
        </w:rPr>
        <w:t>fo</w:t>
      </w:r>
      <w:r>
        <w:rPr>
          <w:spacing w:val="5"/>
        </w:rPr>
        <w:t>r</w:t>
      </w:r>
      <w:r>
        <w:rPr>
          <w:spacing w:val="-3"/>
        </w:rPr>
        <w:t>m</w:t>
      </w:r>
      <w:r>
        <w:rPr>
          <w:w w:val="101"/>
        </w:rPr>
        <w:t>a</w:t>
      </w:r>
      <w:r>
        <w:rPr>
          <w:spacing w:val="3"/>
          <w:w w:val="101"/>
        </w:rPr>
        <w:t>t</w:t>
      </w:r>
      <w:r>
        <w:t>i</w:t>
      </w:r>
      <w:r>
        <w:rPr>
          <w:spacing w:val="-8"/>
        </w:rPr>
        <w:t>o</w:t>
      </w:r>
      <w:r>
        <w:rPr>
          <w:spacing w:val="5"/>
        </w:rPr>
        <w:t>n</w:t>
      </w:r>
      <w:r>
        <w:rPr>
          <w:spacing w:val="-3"/>
          <w:w w:val="101"/>
        </w:rPr>
        <w:t>a</w:t>
      </w:r>
      <w:r>
        <w:rPr>
          <w:w w:val="101"/>
        </w:rPr>
        <w:t>l</w:t>
      </w:r>
    </w:p>
    <w:p w:rsidR="007E3DDD" w:rsidRDefault="00386AB4">
      <w:pPr>
        <w:spacing w:before="37"/>
        <w:ind w:left="422"/>
      </w:pPr>
      <w:r>
        <w:br w:type="column"/>
        <w:t>suppl</w:t>
      </w:r>
      <w:r>
        <w:rPr>
          <w:spacing w:val="-3"/>
        </w:rPr>
        <w:t>e</w:t>
      </w:r>
      <w:r>
        <w:t>m</w:t>
      </w:r>
      <w:r>
        <w:rPr>
          <w:spacing w:val="-6"/>
        </w:rPr>
        <w:t>e</w:t>
      </w:r>
      <w:r>
        <w:rPr>
          <w:spacing w:val="5"/>
        </w:rPr>
        <w:t>n</w:t>
      </w:r>
      <w:r>
        <w:t>t</w:t>
      </w:r>
      <w:r>
        <w:rPr>
          <w:spacing w:val="29"/>
        </w:rPr>
        <w:t xml:space="preserve"> </w:t>
      </w:r>
      <w:r>
        <w:t>M</w:t>
      </w:r>
      <w:r>
        <w:rPr>
          <w:spacing w:val="-6"/>
        </w:rPr>
        <w:t>1</w:t>
      </w:r>
      <w:r>
        <w:t>00–S2</w:t>
      </w:r>
      <w:r>
        <w:rPr>
          <w:spacing w:val="-6"/>
        </w:rPr>
        <w:t>0</w:t>
      </w:r>
      <w:r>
        <w:t>.</w:t>
      </w:r>
      <w:r>
        <w:rPr>
          <w:spacing w:val="29"/>
        </w:rPr>
        <w:t xml:space="preserve"> </w:t>
      </w:r>
      <w:r>
        <w:rPr>
          <w:spacing w:val="-5"/>
        </w:rPr>
        <w:t>C</w:t>
      </w:r>
      <w:r>
        <w:t>lini</w:t>
      </w:r>
      <w:r>
        <w:rPr>
          <w:spacing w:val="-3"/>
        </w:rPr>
        <w:t>c</w:t>
      </w:r>
      <w:r>
        <w:t>al</w:t>
      </w:r>
      <w:r>
        <w:rPr>
          <w:spacing w:val="30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3"/>
        </w:rPr>
        <w:t>b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w w:val="101"/>
        </w:rPr>
        <w:t>a</w:t>
      </w:r>
      <w:r>
        <w:rPr>
          <w:spacing w:val="3"/>
          <w:w w:val="101"/>
        </w:rPr>
        <w:t>t</w:t>
      </w:r>
      <w:r>
        <w:rPr>
          <w:spacing w:val="-5"/>
        </w:rPr>
        <w:t>o</w:t>
      </w:r>
      <w:r>
        <w:rPr>
          <w:spacing w:val="5"/>
        </w:rPr>
        <w:t>r</w:t>
      </w:r>
      <w:r>
        <w:t>y</w:t>
      </w:r>
    </w:p>
    <w:p w:rsidR="007E3DDD" w:rsidRDefault="00386AB4">
      <w:pPr>
        <w:ind w:left="422"/>
      </w:pPr>
      <w:r>
        <w:t>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5"/>
        </w:rPr>
        <w:t>d</w:t>
      </w:r>
      <w:r>
        <w:rPr>
          <w:spacing w:val="-3"/>
        </w:rPr>
        <w:t>a</w:t>
      </w:r>
      <w:r>
        <w:rPr>
          <w:spacing w:val="5"/>
        </w:rPr>
        <w:t>r</w:t>
      </w:r>
      <w:r>
        <w:t>ds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5"/>
        </w:rPr>
        <w:t>n</w:t>
      </w:r>
      <w:r>
        <w:rPr>
          <w:spacing w:val="-6"/>
        </w:rPr>
        <w:t>s</w:t>
      </w:r>
      <w:r>
        <w:t>titute,</w:t>
      </w:r>
      <w:r>
        <w:rPr>
          <w:spacing w:val="4"/>
        </w:rPr>
        <w:t xml:space="preserve"> </w:t>
      </w:r>
      <w:r>
        <w:t>(2</w:t>
      </w:r>
      <w:r>
        <w:rPr>
          <w:spacing w:val="-5"/>
        </w:rPr>
        <w:t>0</w:t>
      </w:r>
      <w:r>
        <w:t xml:space="preserve">09). </w:t>
      </w:r>
      <w:r>
        <w:rPr>
          <w:spacing w:val="-3"/>
        </w:rPr>
        <w:t>W</w:t>
      </w:r>
      <w:r>
        <w:t>a</w:t>
      </w:r>
      <w:r>
        <w:rPr>
          <w:spacing w:val="-8"/>
        </w:rPr>
        <w:t>y</w:t>
      </w:r>
      <w:r>
        <w:rPr>
          <w:spacing w:val="5"/>
        </w:rPr>
        <w:t>n</w:t>
      </w:r>
      <w:r>
        <w:rPr>
          <w:spacing w:val="-3"/>
        </w:rPr>
        <w:t>e</w:t>
      </w:r>
      <w:r>
        <w:t>,</w:t>
      </w:r>
      <w:r>
        <w:rPr>
          <w:spacing w:val="6"/>
        </w:rPr>
        <w:t xml:space="preserve"> </w:t>
      </w:r>
      <w:r>
        <w:t>P</w:t>
      </w:r>
      <w:r>
        <w:rPr>
          <w:spacing w:val="-8"/>
        </w:rPr>
        <w:t>A</w:t>
      </w:r>
      <w:r>
        <w:t>.</w:t>
      </w:r>
    </w:p>
    <w:p w:rsidR="007E3DDD" w:rsidRDefault="00386AB4">
      <w:pPr>
        <w:tabs>
          <w:tab w:val="left" w:pos="420"/>
        </w:tabs>
        <w:spacing w:before="1"/>
        <w:ind w:left="422" w:right="118" w:hanging="422"/>
        <w:jc w:val="both"/>
      </w:pPr>
      <w:r>
        <w:t>5.</w:t>
      </w:r>
      <w:r>
        <w:tab/>
        <w:t>D</w:t>
      </w:r>
      <w:r>
        <w:rPr>
          <w:spacing w:val="-5"/>
        </w:rPr>
        <w:t>e</w:t>
      </w:r>
      <w:r>
        <w:t>l</w:t>
      </w:r>
      <w:r>
        <w:rPr>
          <w:spacing w:val="3"/>
        </w:rPr>
        <w:t>a</w:t>
      </w:r>
      <w:r>
        <w:t xml:space="preserve">ppe  </w:t>
      </w:r>
      <w:r>
        <w:rPr>
          <w:spacing w:val="40"/>
        </w:rPr>
        <w:t xml:space="preserve"> </w:t>
      </w:r>
      <w:r>
        <w:t xml:space="preserve">N,  </w:t>
      </w:r>
      <w:r>
        <w:rPr>
          <w:spacing w:val="43"/>
        </w:rPr>
        <w:t xml:space="preserve"> </w:t>
      </w:r>
      <w:r>
        <w:rPr>
          <w:spacing w:val="-6"/>
        </w:rPr>
        <w:t>H</w:t>
      </w:r>
      <w:r>
        <w:t>a</w:t>
      </w:r>
      <w:r>
        <w:rPr>
          <w:spacing w:val="3"/>
        </w:rPr>
        <w:t>l</w:t>
      </w:r>
      <w:r>
        <w:t>l</w:t>
      </w:r>
      <w:r>
        <w:rPr>
          <w:spacing w:val="-8"/>
        </w:rPr>
        <w:t>o</w:t>
      </w:r>
      <w:r>
        <w:rPr>
          <w:spacing w:val="5"/>
        </w:rPr>
        <w:t>r</w:t>
      </w:r>
      <w:r>
        <w:rPr>
          <w:spacing w:val="-3"/>
        </w:rPr>
        <w:t>a</w:t>
      </w:r>
      <w:r>
        <w:t xml:space="preserve">n  </w:t>
      </w:r>
      <w:r>
        <w:rPr>
          <w:spacing w:val="44"/>
        </w:rPr>
        <w:t xml:space="preserve"> </w:t>
      </w:r>
      <w:r>
        <w:t xml:space="preserve">F.  </w:t>
      </w:r>
      <w:r>
        <w:rPr>
          <w:spacing w:val="38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 </w:t>
      </w:r>
      <w:r>
        <w:rPr>
          <w:spacing w:val="38"/>
        </w:rPr>
        <w:t xml:space="preserve"> </w:t>
      </w:r>
      <w:r>
        <w:t>F</w:t>
      </w:r>
      <w:r>
        <w:rPr>
          <w:spacing w:val="-5"/>
        </w:rPr>
        <w:t>a</w:t>
      </w:r>
      <w:r>
        <w:t>nn</w:t>
      </w:r>
      <w:r>
        <w:rPr>
          <w:spacing w:val="-3"/>
        </w:rPr>
        <w:t>i</w:t>
      </w:r>
      <w:r>
        <w:rPr>
          <w:spacing w:val="5"/>
        </w:rPr>
        <w:t>n</w:t>
      </w:r>
      <w:r>
        <w:t xml:space="preserve">g  </w:t>
      </w:r>
      <w:r>
        <w:rPr>
          <w:spacing w:val="42"/>
        </w:rPr>
        <w:t xml:space="preserve"> </w:t>
      </w:r>
      <w:r>
        <w:rPr>
          <w:spacing w:val="-6"/>
        </w:rPr>
        <w:t>S</w:t>
      </w:r>
      <w:r>
        <w:t xml:space="preserve">. </w:t>
      </w:r>
      <w:r>
        <w:rPr>
          <w:spacing w:val="-3"/>
        </w:rPr>
        <w:t>“</w:t>
      </w:r>
      <w:r>
        <w:t>A</w:t>
      </w:r>
      <w:r>
        <w:rPr>
          <w:spacing w:val="3"/>
        </w:rPr>
        <w:t>n</w:t>
      </w:r>
      <w:r>
        <w:t>timi</w:t>
      </w:r>
      <w:r>
        <w:rPr>
          <w:spacing w:val="-6"/>
        </w:rPr>
        <w:t>c</w:t>
      </w:r>
      <w:r>
        <w:rPr>
          <w:spacing w:val="5"/>
        </w:rPr>
        <w:t>r</w:t>
      </w:r>
      <w:r>
        <w:rPr>
          <w:spacing w:val="-5"/>
        </w:rPr>
        <w:t>ob</w:t>
      </w:r>
      <w:r>
        <w:t>i</w:t>
      </w:r>
      <w:r>
        <w:rPr>
          <w:spacing w:val="3"/>
        </w:rPr>
        <w:t>a</w:t>
      </w:r>
      <w:r>
        <w:t xml:space="preserve">l </w:t>
      </w:r>
      <w:r>
        <w:rPr>
          <w:spacing w:val="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 xml:space="preserve">e  </w:t>
      </w:r>
      <w:r>
        <w:rPr>
          <w:spacing w:val="-3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1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t</w:t>
      </w:r>
      <w:r>
        <w:rPr>
          <w:spacing w:val="3"/>
        </w:rPr>
        <w:t>i</w:t>
      </w:r>
      <w:r>
        <w:t>c  di</w:t>
      </w:r>
      <w:r>
        <w:rPr>
          <w:spacing w:val="-3"/>
        </w:rPr>
        <w:t>v</w:t>
      </w:r>
      <w:r>
        <w:rPr>
          <w:spacing w:val="-3"/>
          <w:w w:val="101"/>
        </w:rPr>
        <w:t>e</w:t>
      </w:r>
      <w:r>
        <w:rPr>
          <w:spacing w:val="5"/>
        </w:rPr>
        <w:t>r</w:t>
      </w:r>
      <w:r>
        <w:t>sity of</w:t>
      </w:r>
      <w:r>
        <w:rPr>
          <w:spacing w:val="2"/>
        </w:rPr>
        <w:t xml:space="preserve"> </w:t>
      </w:r>
      <w:r w:rsidRPr="00386AB4">
        <w:rPr>
          <w:i/>
        </w:rPr>
        <w:t>Shigella</w:t>
      </w:r>
      <w:r>
        <w:t>son</w:t>
      </w:r>
      <w:r>
        <w:rPr>
          <w:spacing w:val="-6"/>
        </w:rPr>
        <w:t>n</w:t>
      </w:r>
      <w:r>
        <w:rPr>
          <w:spacing w:val="2"/>
        </w:rPr>
        <w:t>e</w:t>
      </w:r>
      <w:r>
        <w:t>i 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 xml:space="preserve">tes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e</w:t>
      </w:r>
      <w:r>
        <w:t>st</w:t>
      </w:r>
      <w:r>
        <w:rPr>
          <w:spacing w:val="-3"/>
        </w:rPr>
        <w:t>e</w:t>
      </w:r>
      <w:r>
        <w:rPr>
          <w:spacing w:val="5"/>
        </w:rPr>
        <w:t>r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I</w:t>
      </w:r>
      <w:r>
        <w:rPr>
          <w:spacing w:val="5"/>
        </w:rPr>
        <w:t>r</w:t>
      </w:r>
      <w:r>
        <w:rPr>
          <w:spacing w:val="-3"/>
          <w:w w:val="101"/>
        </w:rPr>
        <w:t>ela</w:t>
      </w:r>
      <w:r>
        <w:rPr>
          <w:spacing w:val="5"/>
        </w:rPr>
        <w:t>n</w:t>
      </w:r>
      <w:r>
        <w:rPr>
          <w:spacing w:val="-5"/>
        </w:rPr>
        <w:t>d</w:t>
      </w:r>
      <w:r>
        <w:t xml:space="preserve">, </w:t>
      </w:r>
      <w:r>
        <w:rPr>
          <w:spacing w:val="-3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3"/>
        </w:rPr>
        <w:t>e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>o</w:t>
      </w:r>
      <w:r>
        <w:t xml:space="preserve">w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3"/>
        </w:rPr>
        <w:t>c</w:t>
      </w:r>
      <w:r>
        <w:t>ide</w:t>
      </w:r>
      <w:r>
        <w:rPr>
          <w:spacing w:val="3"/>
        </w:rPr>
        <w:t>n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</w:rPr>
        <w:t>”</w:t>
      </w:r>
      <w:r>
        <w:t>.</w:t>
      </w:r>
      <w:r>
        <w:rPr>
          <w:spacing w:val="8"/>
        </w:rPr>
        <w:t xml:space="preserve"> </w:t>
      </w:r>
      <w:r w:rsidRPr="005C188B">
        <w:rPr>
          <w:i/>
        </w:rPr>
        <w:t>J</w:t>
      </w:r>
      <w:r w:rsidRPr="005C188B">
        <w:rPr>
          <w:i/>
          <w:spacing w:val="-3"/>
        </w:rPr>
        <w:t>o</w:t>
      </w:r>
      <w:r w:rsidRPr="005C188B">
        <w:rPr>
          <w:i/>
        </w:rPr>
        <w:t>urnal</w:t>
      </w:r>
      <w:r w:rsidRPr="005C188B">
        <w:rPr>
          <w:i/>
          <w:spacing w:val="39"/>
        </w:rPr>
        <w:t xml:space="preserve"> </w:t>
      </w:r>
      <w:r w:rsidRPr="005C188B">
        <w:rPr>
          <w:i/>
          <w:spacing w:val="-5"/>
        </w:rPr>
        <w:t>o</w:t>
      </w:r>
      <w:r w:rsidRPr="005C188B">
        <w:rPr>
          <w:i/>
        </w:rPr>
        <w:t>f Cl</w:t>
      </w:r>
      <w:r w:rsidRPr="005C188B">
        <w:rPr>
          <w:i/>
          <w:spacing w:val="3"/>
        </w:rPr>
        <w:t>i</w:t>
      </w:r>
      <w:r w:rsidRPr="005C188B">
        <w:rPr>
          <w:i/>
          <w:spacing w:val="-5"/>
        </w:rPr>
        <w:t>n</w:t>
      </w:r>
      <w:r w:rsidRPr="005C188B">
        <w:rPr>
          <w:i/>
        </w:rPr>
        <w:t>i</w:t>
      </w:r>
      <w:r w:rsidRPr="005C188B">
        <w:rPr>
          <w:i/>
          <w:spacing w:val="3"/>
        </w:rPr>
        <w:t>c</w:t>
      </w:r>
      <w:r w:rsidRPr="005C188B">
        <w:rPr>
          <w:i/>
          <w:spacing w:val="-5"/>
        </w:rPr>
        <w:t>a</w:t>
      </w:r>
      <w:r w:rsidRPr="005C188B">
        <w:rPr>
          <w:i/>
        </w:rPr>
        <w:t>l</w:t>
      </w:r>
      <w:r w:rsidRPr="005C188B">
        <w:rPr>
          <w:i/>
          <w:spacing w:val="16"/>
        </w:rPr>
        <w:t xml:space="preserve"> </w:t>
      </w:r>
      <w:r w:rsidRPr="005C188B">
        <w:rPr>
          <w:i/>
        </w:rPr>
        <w:t>M</w:t>
      </w:r>
      <w:r w:rsidRPr="005C188B">
        <w:rPr>
          <w:i/>
          <w:spacing w:val="-4"/>
        </w:rPr>
        <w:t>i</w:t>
      </w:r>
      <w:r w:rsidRPr="005C188B">
        <w:rPr>
          <w:i/>
        </w:rPr>
        <w:t>crobi</w:t>
      </w:r>
      <w:r w:rsidRPr="005C188B">
        <w:rPr>
          <w:i/>
          <w:spacing w:val="-3"/>
        </w:rPr>
        <w:t>o</w:t>
      </w:r>
      <w:r w:rsidRPr="005C188B">
        <w:rPr>
          <w:i/>
        </w:rPr>
        <w:t>lo</w:t>
      </w:r>
      <w:r w:rsidRPr="005C188B">
        <w:rPr>
          <w:i/>
          <w:spacing w:val="-3"/>
        </w:rPr>
        <w:t>g</w:t>
      </w:r>
      <w:r w:rsidRPr="005C188B">
        <w:rPr>
          <w:i/>
          <w:spacing w:val="2"/>
        </w:rPr>
        <w:t>y</w:t>
      </w:r>
      <w:r w:rsidRPr="005C188B">
        <w:rPr>
          <w:i/>
        </w:rPr>
        <w:t>.</w:t>
      </w:r>
      <w:r>
        <w:rPr>
          <w:spacing w:val="-5"/>
        </w:rPr>
        <w:t xml:space="preserve"> </w:t>
      </w:r>
      <w:r>
        <w:t>(20</w:t>
      </w:r>
      <w:r>
        <w:rPr>
          <w:spacing w:val="-5"/>
        </w:rPr>
        <w:t>0</w:t>
      </w:r>
      <w:r>
        <w:t>3): 41</w:t>
      </w:r>
    </w:p>
    <w:p w:rsidR="007E3DDD" w:rsidRDefault="00386AB4">
      <w:pPr>
        <w:tabs>
          <w:tab w:val="left" w:pos="420"/>
        </w:tabs>
        <w:spacing w:before="1" w:line="220" w:lineRule="exact"/>
        <w:ind w:left="423" w:right="121" w:hanging="422"/>
        <w:jc w:val="both"/>
      </w:pPr>
      <w:r>
        <w:t>6.</w:t>
      </w:r>
      <w:r>
        <w:tab/>
        <w:t>D</w:t>
      </w:r>
      <w:r>
        <w:rPr>
          <w:spacing w:val="3"/>
        </w:rPr>
        <w:t>h</w:t>
      </w:r>
      <w:r>
        <w:rPr>
          <w:spacing w:val="-5"/>
        </w:rPr>
        <w:t>o</w:t>
      </w:r>
      <w:r>
        <w:t>dap</w:t>
      </w:r>
      <w:r>
        <w:rPr>
          <w:spacing w:val="-3"/>
        </w:rPr>
        <w:t>ka</w:t>
      </w:r>
      <w:r>
        <w:t>r</w:t>
      </w:r>
      <w:r>
        <w:rPr>
          <w:spacing w:val="35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.</w:t>
      </w:r>
      <w:r>
        <w:t>, A</w:t>
      </w:r>
      <w:r>
        <w:rPr>
          <w:spacing w:val="-9"/>
        </w:rPr>
        <w:t>c</w:t>
      </w:r>
      <w:r>
        <w:rPr>
          <w:spacing w:val="5"/>
        </w:rPr>
        <w:t>h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10"/>
        </w:rPr>
        <w:t>y</w:t>
      </w:r>
      <w:r w:rsidR="00005947">
        <w:t>a</w:t>
      </w:r>
      <w:r>
        <w:rPr>
          <w:spacing w:val="33"/>
        </w:rPr>
        <w:t xml:space="preserve"> </w:t>
      </w:r>
      <w:r>
        <w:t>S</w:t>
      </w:r>
      <w:r>
        <w:rPr>
          <w:spacing w:val="-3"/>
        </w:rPr>
        <w:t>N</w:t>
      </w:r>
      <w:r>
        <w:t xml:space="preserve">, </w:t>
      </w:r>
      <w:r>
        <w:rPr>
          <w:spacing w:val="32"/>
        </w:rPr>
        <w:t xml:space="preserve"> </w:t>
      </w:r>
      <w:r>
        <w:rPr>
          <w:spacing w:val="-6"/>
        </w:rPr>
        <w:t>H</w:t>
      </w:r>
      <w:r>
        <w:rPr>
          <w:spacing w:val="-3"/>
        </w:rPr>
        <w:t>a</w:t>
      </w:r>
      <w:r>
        <w:rPr>
          <w:spacing w:val="5"/>
        </w:rPr>
        <w:t>r</w:t>
      </w:r>
      <w:r>
        <w:t>i</w:t>
      </w:r>
      <w:r>
        <w:rPr>
          <w:spacing w:val="-5"/>
        </w:rPr>
        <w:t>s</w:t>
      </w:r>
      <w:r>
        <w:t xml:space="preserve">h </w:t>
      </w:r>
      <w:r>
        <w:rPr>
          <w:spacing w:val="35"/>
        </w:rPr>
        <w:t xml:space="preserve"> </w:t>
      </w:r>
      <w:r>
        <w:rPr>
          <w:spacing w:val="-5"/>
        </w:rPr>
        <w:t>B</w:t>
      </w:r>
      <w:r>
        <w:t xml:space="preserve">N </w:t>
      </w:r>
      <w:r>
        <w:rPr>
          <w:spacing w:val="28"/>
        </w:rPr>
        <w:t xml:space="preserve"> </w:t>
      </w:r>
      <w:r>
        <w:rPr>
          <w:spacing w:val="-3"/>
          <w:w w:val="101"/>
        </w:rPr>
        <w:t>a</w:t>
      </w:r>
      <w:r>
        <w:t xml:space="preserve">nd Parija SC. </w:t>
      </w:r>
      <w:r>
        <w:rPr>
          <w:spacing w:val="-3"/>
        </w:rPr>
        <w:t>“</w:t>
      </w:r>
      <w:r>
        <w:rPr>
          <w:spacing w:val="-6"/>
        </w:rPr>
        <w:t>S</w:t>
      </w:r>
      <w:r>
        <w:rPr>
          <w:spacing w:val="5"/>
        </w:rPr>
        <w:t>h</w:t>
      </w:r>
      <w:r>
        <w:t>ige</w:t>
      </w:r>
      <w:r>
        <w:rPr>
          <w:spacing w:val="-5"/>
        </w:rPr>
        <w:t>l</w:t>
      </w:r>
      <w:r>
        <w:t>l</w:t>
      </w:r>
      <w:r>
        <w:rPr>
          <w:spacing w:val="-3"/>
        </w:rPr>
        <w:t>o</w:t>
      </w:r>
      <w:r>
        <w:t>sis</w:t>
      </w:r>
      <w:r>
        <w:rPr>
          <w:spacing w:val="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t>P</w:t>
      </w:r>
      <w:r>
        <w:rPr>
          <w:spacing w:val="-6"/>
        </w:rPr>
        <w:t>u</w:t>
      </w:r>
      <w:r>
        <w:t>ndu</w:t>
      </w:r>
      <w:r>
        <w:rPr>
          <w:spacing w:val="-3"/>
        </w:rPr>
        <w:t>c</w:t>
      </w:r>
      <w:r>
        <w:rPr>
          <w:spacing w:val="5"/>
        </w:rPr>
        <w:t>h</w:t>
      </w:r>
      <w:r>
        <w:rPr>
          <w:spacing w:val="-8"/>
          <w:w w:val="101"/>
        </w:rPr>
        <w:t>e</w:t>
      </w:r>
      <w:r>
        <w:t>r</w:t>
      </w:r>
      <w:r>
        <w:rPr>
          <w:spacing w:val="5"/>
        </w:rPr>
        <w:t>r</w:t>
      </w:r>
      <w:r>
        <w:rPr>
          <w:spacing w:val="-10"/>
        </w:rPr>
        <w:t>y</w:t>
      </w:r>
      <w:r>
        <w:t>”</w:t>
      </w:r>
      <w:r>
        <w:rPr>
          <w:spacing w:val="4"/>
        </w:rPr>
        <w:t>.</w:t>
      </w:r>
      <w:r w:rsidRPr="005C188B">
        <w:rPr>
          <w:i/>
          <w:w w:val="103"/>
        </w:rPr>
        <w:t>Indi</w:t>
      </w:r>
      <w:r w:rsidRPr="005C188B">
        <w:rPr>
          <w:i/>
          <w:spacing w:val="-3"/>
          <w:w w:val="103"/>
        </w:rPr>
        <w:t>a</w:t>
      </w:r>
      <w:r w:rsidRPr="005C188B">
        <w:rPr>
          <w:i/>
        </w:rPr>
        <w:t xml:space="preserve">n Journal </w:t>
      </w:r>
      <w:r w:rsidRPr="005C188B">
        <w:rPr>
          <w:i/>
          <w:spacing w:val="9"/>
        </w:rPr>
        <w:t xml:space="preserve"> </w:t>
      </w:r>
      <w:r w:rsidRPr="005C188B">
        <w:rPr>
          <w:i/>
          <w:spacing w:val="-5"/>
        </w:rPr>
        <w:t>o</w:t>
      </w:r>
      <w:r w:rsidRPr="005C188B">
        <w:rPr>
          <w:i/>
        </w:rPr>
        <w:t>f</w:t>
      </w:r>
      <w:r w:rsidRPr="005C188B">
        <w:rPr>
          <w:i/>
          <w:spacing w:val="13"/>
        </w:rPr>
        <w:t xml:space="preserve"> </w:t>
      </w:r>
      <w:r w:rsidRPr="005C188B">
        <w:rPr>
          <w:i/>
          <w:spacing w:val="-5"/>
        </w:rPr>
        <w:t>M</w:t>
      </w:r>
      <w:r w:rsidRPr="005C188B">
        <w:rPr>
          <w:i/>
        </w:rPr>
        <w:t>edical</w:t>
      </w:r>
      <w:r w:rsidRPr="005C188B">
        <w:rPr>
          <w:i/>
          <w:spacing w:val="23"/>
        </w:rPr>
        <w:t xml:space="preserve"> </w:t>
      </w:r>
      <w:r w:rsidRPr="005C188B">
        <w:rPr>
          <w:i/>
        </w:rPr>
        <w:t>R</w:t>
      </w:r>
      <w:r w:rsidRPr="005C188B">
        <w:rPr>
          <w:i/>
          <w:spacing w:val="3"/>
        </w:rPr>
        <w:t>e</w:t>
      </w:r>
      <w:r w:rsidRPr="005C188B">
        <w:rPr>
          <w:i/>
          <w:spacing w:val="-6"/>
        </w:rPr>
        <w:t>s</w:t>
      </w:r>
      <w:r w:rsidRPr="005C188B">
        <w:rPr>
          <w:i/>
        </w:rPr>
        <w:t>earc</w:t>
      </w:r>
      <w:r w:rsidRPr="005C188B">
        <w:rPr>
          <w:i/>
          <w:spacing w:val="-3"/>
        </w:rPr>
        <w:t>h</w:t>
      </w:r>
      <w:r w:rsidRPr="005C188B">
        <w:rPr>
          <w:i/>
        </w:rPr>
        <w:t>.</w:t>
      </w:r>
      <w:r>
        <w:rPr>
          <w:spacing w:val="39"/>
        </w:rPr>
        <w:t xml:space="preserve"> </w:t>
      </w:r>
      <w:r>
        <w:t>(20</w:t>
      </w:r>
      <w:r>
        <w:rPr>
          <w:spacing w:val="-5"/>
        </w:rPr>
        <w:t>0</w:t>
      </w:r>
      <w:r>
        <w:t>8):</w:t>
      </w:r>
      <w:r>
        <w:rPr>
          <w:spacing w:val="24"/>
        </w:rPr>
        <w:t xml:space="preserve"> </w:t>
      </w:r>
      <w:r>
        <w:t>1</w:t>
      </w:r>
      <w:r>
        <w:rPr>
          <w:spacing w:val="-5"/>
        </w:rPr>
        <w:t>2</w:t>
      </w:r>
      <w:r>
        <w:t>7:</w:t>
      </w:r>
      <w:r>
        <w:rPr>
          <w:spacing w:val="24"/>
        </w:rPr>
        <w:t xml:space="preserve"> </w:t>
      </w:r>
      <w:r>
        <w:t>6</w:t>
      </w:r>
      <w:r>
        <w:rPr>
          <w:spacing w:val="-5"/>
        </w:rPr>
        <w:t>2</w:t>
      </w:r>
      <w:r>
        <w:t>1-</w:t>
      </w:r>
    </w:p>
    <w:p w:rsidR="007E3DDD" w:rsidRDefault="00386AB4">
      <w:pPr>
        <w:spacing w:line="220" w:lineRule="exact"/>
        <w:ind w:left="423"/>
      </w:pPr>
      <w:r>
        <w:t>2.</w:t>
      </w:r>
    </w:p>
    <w:p w:rsidR="007E3DDD" w:rsidRDefault="00386AB4">
      <w:pPr>
        <w:tabs>
          <w:tab w:val="left" w:pos="420"/>
        </w:tabs>
        <w:ind w:left="423" w:right="121" w:hanging="422"/>
        <w:jc w:val="both"/>
      </w:pPr>
      <w:r>
        <w:t>7.</w:t>
      </w:r>
      <w:r>
        <w:tab/>
        <w:t>Dra</w:t>
      </w:r>
      <w:r>
        <w:rPr>
          <w:spacing w:val="-6"/>
        </w:rPr>
        <w:t>w</w:t>
      </w:r>
      <w:r>
        <w:t>z</w:t>
      </w:r>
      <w:r>
        <w:rPr>
          <w:spacing w:val="15"/>
        </w:rPr>
        <w:t xml:space="preserve"> </w:t>
      </w:r>
      <w:r>
        <w:t>S</w:t>
      </w:r>
      <w:r>
        <w:rPr>
          <w:spacing w:val="-3"/>
        </w:rPr>
        <w:t>M</w:t>
      </w:r>
      <w:r>
        <w:t>.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5"/>
        </w:rPr>
        <w:t>Bo</w:t>
      </w:r>
      <w:r>
        <w:rPr>
          <w:spacing w:val="5"/>
        </w:rPr>
        <w:t>n</w:t>
      </w:r>
      <w:r>
        <w:rPr>
          <w:spacing w:val="-5"/>
        </w:rPr>
        <w:t>o</w:t>
      </w:r>
      <w:r>
        <w:t>mo</w:t>
      </w:r>
      <w:r>
        <w:rPr>
          <w:spacing w:val="9"/>
        </w:rPr>
        <w:t xml:space="preserve"> </w:t>
      </w:r>
      <w:r>
        <w:rPr>
          <w:spacing w:val="-5"/>
        </w:rPr>
        <w:t>R</w:t>
      </w:r>
      <w:r>
        <w:t>A.</w:t>
      </w:r>
      <w:r>
        <w:rPr>
          <w:spacing w:val="8"/>
        </w:rPr>
        <w:t xml:space="preserve"> </w:t>
      </w:r>
      <w:r>
        <w:t>"</w:t>
      </w:r>
      <w:r>
        <w:rPr>
          <w:spacing w:val="-4"/>
        </w:rPr>
        <w:t>T</w:t>
      </w:r>
      <w:r>
        <w:t>h</w:t>
      </w:r>
      <w:r>
        <w:rPr>
          <w:spacing w:val="5"/>
        </w:rPr>
        <w:t>r</w:t>
      </w:r>
      <w:r>
        <w:rPr>
          <w:spacing w:val="-3"/>
        </w:rPr>
        <w:t>e</w:t>
      </w:r>
      <w:r>
        <w:t>e</w:t>
      </w:r>
      <w:r>
        <w:rPr>
          <w:spacing w:val="11"/>
        </w:rPr>
        <w:t xml:space="preserve"> </w:t>
      </w:r>
      <w:r>
        <w:t>D</w:t>
      </w:r>
      <w:r>
        <w:rPr>
          <w:spacing w:val="-5"/>
        </w:rPr>
        <w:t>e</w:t>
      </w:r>
      <w:r>
        <w:rPr>
          <w:spacing w:val="-3"/>
        </w:rPr>
        <w:t>c</w:t>
      </w:r>
      <w:r>
        <w:t>ades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t>f β-</w:t>
      </w:r>
      <w:r>
        <w:rPr>
          <w:spacing w:val="-5"/>
        </w:rPr>
        <w:t>L</w:t>
      </w:r>
      <w:r>
        <w:t xml:space="preserve">actamase </w:t>
      </w:r>
      <w:r>
        <w:rPr>
          <w:spacing w:val="-5"/>
        </w:rPr>
        <w:t>I</w:t>
      </w:r>
      <w:r>
        <w:t>nhi</w:t>
      </w:r>
      <w:r>
        <w:rPr>
          <w:spacing w:val="-3"/>
        </w:rPr>
        <w:t>b</w:t>
      </w:r>
      <w:r>
        <w:t>i</w:t>
      </w:r>
      <w:r>
        <w:rPr>
          <w:spacing w:val="3"/>
        </w:rPr>
        <w:t>t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2"/>
        </w:rPr>
        <w:t>s</w:t>
      </w:r>
      <w:r>
        <w:rPr>
          <w:spacing w:val="-3"/>
        </w:rPr>
        <w:t>"</w:t>
      </w:r>
      <w:r>
        <w:t>.</w:t>
      </w:r>
      <w:r>
        <w:rPr>
          <w:spacing w:val="6"/>
        </w:rPr>
        <w:t xml:space="preserve"> </w:t>
      </w:r>
      <w:r w:rsidRPr="005C188B">
        <w:rPr>
          <w:i/>
        </w:rPr>
        <w:t>C</w:t>
      </w:r>
      <w:r w:rsidRPr="005C188B">
        <w:rPr>
          <w:i/>
          <w:spacing w:val="-3"/>
        </w:rPr>
        <w:t>l</w:t>
      </w:r>
      <w:r w:rsidRPr="005C188B">
        <w:rPr>
          <w:i/>
        </w:rPr>
        <w:t>inic</w:t>
      </w:r>
      <w:r w:rsidRPr="005C188B">
        <w:rPr>
          <w:i/>
          <w:spacing w:val="-5"/>
        </w:rPr>
        <w:t>a</w:t>
      </w:r>
      <w:r w:rsidRPr="005C188B">
        <w:rPr>
          <w:i/>
        </w:rPr>
        <w:t>l</w:t>
      </w:r>
      <w:r w:rsidRPr="005C188B">
        <w:rPr>
          <w:i/>
          <w:spacing w:val="15"/>
        </w:rPr>
        <w:t xml:space="preserve"> </w:t>
      </w:r>
      <w:r w:rsidRPr="005C188B">
        <w:rPr>
          <w:i/>
        </w:rPr>
        <w:t>M</w:t>
      </w:r>
      <w:r w:rsidRPr="005C188B">
        <w:rPr>
          <w:i/>
          <w:spacing w:val="-3"/>
        </w:rPr>
        <w:t>i</w:t>
      </w:r>
      <w:r w:rsidRPr="005C188B">
        <w:rPr>
          <w:i/>
        </w:rPr>
        <w:t>crobi</w:t>
      </w:r>
      <w:r w:rsidRPr="005C188B">
        <w:rPr>
          <w:i/>
          <w:spacing w:val="-3"/>
        </w:rPr>
        <w:t>o</w:t>
      </w:r>
      <w:r w:rsidRPr="005C188B">
        <w:rPr>
          <w:i/>
        </w:rPr>
        <w:t>lo</w:t>
      </w:r>
      <w:r w:rsidRPr="005C188B">
        <w:rPr>
          <w:i/>
          <w:spacing w:val="-3"/>
        </w:rPr>
        <w:t>g</w:t>
      </w:r>
      <w:r w:rsidRPr="005C188B">
        <w:rPr>
          <w:i/>
        </w:rPr>
        <w:t xml:space="preserve">y </w:t>
      </w:r>
      <w:r w:rsidRPr="005C188B">
        <w:rPr>
          <w:i/>
          <w:w w:val="95"/>
        </w:rPr>
        <w:t>Rev</w:t>
      </w:r>
      <w:r w:rsidRPr="005C188B">
        <w:rPr>
          <w:i/>
          <w:spacing w:val="-3"/>
          <w:w w:val="95"/>
        </w:rPr>
        <w:t>i</w:t>
      </w:r>
      <w:r w:rsidRPr="005C188B">
        <w:rPr>
          <w:i/>
          <w:w w:val="95"/>
        </w:rPr>
        <w:t>e</w:t>
      </w:r>
      <w:r w:rsidRPr="005C188B">
        <w:rPr>
          <w:i/>
          <w:spacing w:val="-8"/>
          <w:w w:val="95"/>
        </w:rPr>
        <w:t>w</w:t>
      </w:r>
      <w:r w:rsidRPr="005C188B">
        <w:rPr>
          <w:i/>
          <w:w w:val="95"/>
        </w:rPr>
        <w:t>s.</w:t>
      </w:r>
      <w:r>
        <w:rPr>
          <w:spacing w:val="8"/>
          <w:w w:val="95"/>
        </w:rPr>
        <w:t xml:space="preserve"> </w:t>
      </w:r>
      <w:r>
        <w:rPr>
          <w:spacing w:val="2"/>
        </w:rPr>
        <w:t>(</w:t>
      </w:r>
      <w:r>
        <w:t>2010): 23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1):</w:t>
      </w:r>
      <w:r>
        <w:rPr>
          <w:spacing w:val="-3"/>
        </w:rPr>
        <w:t xml:space="preserve"> </w:t>
      </w:r>
      <w:r>
        <w:t>160</w:t>
      </w:r>
      <w:r>
        <w:rPr>
          <w:spacing w:val="-2"/>
        </w:rPr>
        <w:t>–</w:t>
      </w:r>
      <w:r>
        <w:t>20</w:t>
      </w:r>
      <w:r>
        <w:rPr>
          <w:spacing w:val="-5"/>
        </w:rPr>
        <w:t>1</w:t>
      </w:r>
      <w:r>
        <w:t>.</w:t>
      </w:r>
    </w:p>
    <w:p w:rsidR="007E3DDD" w:rsidRDefault="00386AB4">
      <w:pPr>
        <w:tabs>
          <w:tab w:val="left" w:pos="420"/>
        </w:tabs>
        <w:ind w:left="422" w:right="121" w:hanging="422"/>
        <w:jc w:val="both"/>
      </w:pPr>
      <w:r>
        <w:t>8.</w:t>
      </w:r>
      <w:r>
        <w:tab/>
        <w:t>Egah</w:t>
      </w:r>
      <w:r>
        <w:rPr>
          <w:spacing w:val="40"/>
        </w:rPr>
        <w:t xml:space="preserve"> </w:t>
      </w:r>
      <w:r>
        <w:t>D</w:t>
      </w:r>
      <w:r>
        <w:rPr>
          <w:spacing w:val="-5"/>
        </w:rPr>
        <w:t>Z</w:t>
      </w:r>
      <w:r>
        <w:t>,</w:t>
      </w:r>
      <w:r>
        <w:rPr>
          <w:spacing w:val="39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6"/>
        </w:rPr>
        <w:t>w</w:t>
      </w:r>
      <w:r>
        <w:t>at</w:t>
      </w:r>
      <w:r>
        <w:rPr>
          <w:spacing w:val="37"/>
        </w:rPr>
        <w:t xml:space="preserve"> </w:t>
      </w:r>
      <w:r>
        <w:t>E</w:t>
      </w:r>
      <w:r>
        <w:rPr>
          <w:spacing w:val="-3"/>
        </w:rPr>
        <w:t>B</w:t>
      </w:r>
      <w:r>
        <w:t>,</w:t>
      </w:r>
      <w:r>
        <w:rPr>
          <w:spacing w:val="44"/>
        </w:rPr>
        <w:t xml:space="preserve"> </w:t>
      </w:r>
      <w:r>
        <w:t>A</w:t>
      </w:r>
      <w:r>
        <w:rPr>
          <w:spacing w:val="-6"/>
        </w:rPr>
        <w:t>u</w:t>
      </w:r>
      <w:r>
        <w:t>du</w:t>
      </w:r>
      <w:r>
        <w:rPr>
          <w:spacing w:val="36"/>
        </w:rPr>
        <w:t xml:space="preserve"> </w:t>
      </w:r>
      <w:r>
        <w:t>E</w:t>
      </w:r>
      <w:r>
        <w:rPr>
          <w:spacing w:val="-5"/>
        </w:rPr>
        <w:t>S</w:t>
      </w:r>
      <w:r>
        <w:t>,</w:t>
      </w:r>
      <w:r>
        <w:rPr>
          <w:spacing w:val="39"/>
        </w:rPr>
        <w:t xml:space="preserve"> </w:t>
      </w:r>
      <w:r>
        <w:t>A</w:t>
      </w:r>
      <w:r>
        <w:rPr>
          <w:spacing w:val="-5"/>
        </w:rPr>
        <w:t>l</w:t>
      </w:r>
      <w:r>
        <w:t>lan</w:t>
      </w:r>
      <w:r>
        <w:rPr>
          <w:spacing w:val="-5"/>
        </w:rPr>
        <w:t>a</w:t>
      </w:r>
      <w:r>
        <w:rPr>
          <w:spacing w:val="5"/>
        </w:rPr>
        <w:t>n</w:t>
      </w:r>
      <w:r>
        <w:t>a</w:t>
      </w:r>
      <w:r>
        <w:rPr>
          <w:spacing w:val="39"/>
        </w:rPr>
        <w:t xml:space="preserve"> </w:t>
      </w:r>
      <w:r>
        <w:t>J</w:t>
      </w:r>
      <w:r>
        <w:rPr>
          <w:spacing w:val="-8"/>
        </w:rPr>
        <w:t>A</w:t>
      </w:r>
      <w:r>
        <w:t>, D</w:t>
      </w:r>
      <w:r>
        <w:rPr>
          <w:spacing w:val="-5"/>
        </w:rPr>
        <w:t>a</w:t>
      </w:r>
      <w:r>
        <w:rPr>
          <w:spacing w:val="5"/>
        </w:rPr>
        <w:t>n</w:t>
      </w:r>
      <w:r>
        <w:rPr>
          <w:spacing w:val="-5"/>
        </w:rPr>
        <w:t>u</w:t>
      </w:r>
      <w:r>
        <w:rPr>
          <w:spacing w:val="5"/>
        </w:rPr>
        <w:t>n</w:t>
      </w:r>
      <w:r>
        <w:t>g</w:t>
      </w:r>
      <w:r>
        <w:rPr>
          <w:spacing w:val="8"/>
        </w:rPr>
        <w:t xml:space="preserve"> </w:t>
      </w:r>
      <w:r>
        <w:t>M</w:t>
      </w:r>
      <w:r>
        <w:rPr>
          <w:spacing w:val="-5"/>
        </w:rPr>
        <w:t>L</w:t>
      </w:r>
      <w:r>
        <w:t>,</w:t>
      </w:r>
      <w:r>
        <w:rPr>
          <w:spacing w:val="11"/>
        </w:rPr>
        <w:t xml:space="preserve"> </w:t>
      </w:r>
      <w:r>
        <w:t>D</w:t>
      </w:r>
      <w:r>
        <w:rPr>
          <w:spacing w:val="-5"/>
        </w:rPr>
        <w:t>a</w:t>
      </w:r>
      <w:r>
        <w:t>m</w:t>
      </w:r>
      <w:r>
        <w:rPr>
          <w:spacing w:val="-6"/>
        </w:rPr>
        <w:t>e</w:t>
      </w:r>
      <w:r>
        <w:t>n</w:t>
      </w:r>
      <w:r>
        <w:rPr>
          <w:spacing w:val="18"/>
        </w:rPr>
        <w:t xml:space="preserve"> </w:t>
      </w:r>
      <w:r>
        <w:t xml:space="preserve">JG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9"/>
        </w:rPr>
        <w:t xml:space="preserve"> </w:t>
      </w:r>
      <w:r>
        <w:rPr>
          <w:spacing w:val="-5"/>
        </w:rPr>
        <w:t>B</w:t>
      </w:r>
      <w:r>
        <w:t>ad</w:t>
      </w:r>
      <w:r>
        <w:rPr>
          <w:spacing w:val="-3"/>
        </w:rPr>
        <w:t>u</w:t>
      </w:r>
      <w:r>
        <w:rPr>
          <w:spacing w:val="5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5"/>
        </w:rPr>
        <w:t>B</w:t>
      </w:r>
      <w:r>
        <w:t xml:space="preserve">P. </w:t>
      </w:r>
      <w:r>
        <w:rPr>
          <w:spacing w:val="-3"/>
        </w:rPr>
        <w:t>“</w:t>
      </w:r>
      <w:r>
        <w:t>Mult</w:t>
      </w:r>
      <w:r>
        <w:rPr>
          <w:spacing w:val="3"/>
        </w:rPr>
        <w:t>i</w:t>
      </w:r>
      <w:r>
        <w:rPr>
          <w:spacing w:val="-5"/>
        </w:rPr>
        <w:t>p</w:t>
      </w:r>
      <w:r>
        <w:t xml:space="preserve">le  </w:t>
      </w:r>
      <w:r>
        <w:rPr>
          <w:spacing w:val="10"/>
        </w:rPr>
        <w:t xml:space="preserve"> </w:t>
      </w:r>
      <w:r>
        <w:rPr>
          <w:spacing w:val="-5"/>
        </w:rPr>
        <w:t>d</w:t>
      </w:r>
      <w:r>
        <w:rPr>
          <w:spacing w:val="5"/>
        </w:rPr>
        <w:t>r</w:t>
      </w:r>
      <w:r>
        <w:rPr>
          <w:spacing w:val="-5"/>
        </w:rPr>
        <w:t>u</w:t>
      </w:r>
      <w:r>
        <w:t xml:space="preserve">g  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 xml:space="preserve">nt  </w:t>
      </w:r>
      <w:r>
        <w:rPr>
          <w:spacing w:val="8"/>
        </w:rPr>
        <w:t xml:space="preserve"> </w:t>
      </w:r>
      <w:r>
        <w:t>s</w:t>
      </w:r>
      <w:r>
        <w:rPr>
          <w:spacing w:val="-5"/>
        </w:rPr>
        <w:t>t</w:t>
      </w:r>
      <w:r>
        <w:t>rai</w:t>
      </w:r>
      <w:r>
        <w:rPr>
          <w:spacing w:val="3"/>
        </w:rPr>
        <w:t>n</w:t>
      </w:r>
      <w:r>
        <w:t xml:space="preserve">s  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 xml:space="preserve">f  </w:t>
      </w:r>
      <w:r>
        <w:rPr>
          <w:spacing w:val="5"/>
        </w:rPr>
        <w:t xml:space="preserve"> </w:t>
      </w:r>
      <w:r w:rsidRPr="00386AB4">
        <w:rPr>
          <w:i/>
          <w:w w:val="97"/>
        </w:rPr>
        <w:t>Shigella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 xml:space="preserve">ted 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t>J</w:t>
      </w:r>
      <w:r>
        <w:rPr>
          <w:spacing w:val="-6"/>
        </w:rPr>
        <w:t>o</w:t>
      </w:r>
      <w:r>
        <w:t>s,</w:t>
      </w:r>
      <w:r>
        <w:rPr>
          <w:spacing w:val="1"/>
        </w:rPr>
        <w:t xml:space="preserve"> </w:t>
      </w:r>
      <w:r>
        <w:rPr>
          <w:spacing w:val="-3"/>
        </w:rPr>
        <w:t>ce</w:t>
      </w:r>
      <w:r>
        <w:t>n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6"/>
        </w:rPr>
        <w:t>N</w:t>
      </w:r>
      <w:r>
        <w:t>igeri</w:t>
      </w:r>
      <w:r>
        <w:rPr>
          <w:spacing w:val="-3"/>
        </w:rPr>
        <w:t>a</w:t>
      </w:r>
      <w:r>
        <w:t xml:space="preserve">”. </w:t>
      </w:r>
      <w:r w:rsidRPr="005C188B">
        <w:rPr>
          <w:i/>
          <w:spacing w:val="-5"/>
          <w:w w:val="93"/>
        </w:rPr>
        <w:t>N</w:t>
      </w:r>
      <w:r w:rsidRPr="005C188B">
        <w:rPr>
          <w:i/>
        </w:rPr>
        <w:t>ig</w:t>
      </w:r>
      <w:r w:rsidRPr="005C188B">
        <w:rPr>
          <w:i/>
          <w:spacing w:val="3"/>
        </w:rPr>
        <w:t>e</w:t>
      </w:r>
      <w:r w:rsidRPr="005C188B">
        <w:rPr>
          <w:i/>
          <w:w w:val="110"/>
        </w:rPr>
        <w:t>r</w:t>
      </w:r>
      <w:r w:rsidRPr="005C188B">
        <w:rPr>
          <w:i/>
          <w:spacing w:val="-5"/>
          <w:w w:val="110"/>
        </w:rPr>
        <w:t>i</w:t>
      </w:r>
      <w:r w:rsidRPr="005C188B">
        <w:rPr>
          <w:i/>
          <w:w w:val="113"/>
        </w:rPr>
        <w:t xml:space="preserve">a </w:t>
      </w:r>
      <w:r w:rsidRPr="005C188B">
        <w:rPr>
          <w:i/>
          <w:spacing w:val="-3"/>
        </w:rPr>
        <w:t>P</w:t>
      </w:r>
      <w:r w:rsidRPr="005C188B">
        <w:rPr>
          <w:i/>
        </w:rPr>
        <w:t>ostgradua</w:t>
      </w:r>
      <w:r w:rsidRPr="005C188B">
        <w:rPr>
          <w:i/>
          <w:spacing w:val="-5"/>
        </w:rPr>
        <w:t>t</w:t>
      </w:r>
      <w:r w:rsidRPr="005C188B">
        <w:rPr>
          <w:i/>
        </w:rPr>
        <w:t>e</w:t>
      </w:r>
      <w:r w:rsidRPr="005C188B">
        <w:rPr>
          <w:i/>
          <w:spacing w:val="19"/>
        </w:rPr>
        <w:t xml:space="preserve"> </w:t>
      </w:r>
      <w:r w:rsidRPr="005C188B">
        <w:rPr>
          <w:i/>
        </w:rPr>
        <w:t>M</w:t>
      </w:r>
      <w:r w:rsidRPr="005C188B">
        <w:rPr>
          <w:i/>
          <w:spacing w:val="-3"/>
        </w:rPr>
        <w:t>e</w:t>
      </w:r>
      <w:r w:rsidRPr="005C188B">
        <w:rPr>
          <w:i/>
        </w:rPr>
        <w:t>d</w:t>
      </w:r>
      <w:r w:rsidRPr="005C188B">
        <w:rPr>
          <w:i/>
          <w:spacing w:val="-3"/>
        </w:rPr>
        <w:t>i</w:t>
      </w:r>
      <w:r w:rsidRPr="005C188B">
        <w:rPr>
          <w:i/>
        </w:rPr>
        <w:t>cal</w:t>
      </w:r>
      <w:r w:rsidRPr="005C188B">
        <w:rPr>
          <w:i/>
          <w:spacing w:val="21"/>
        </w:rPr>
        <w:t xml:space="preserve"> </w:t>
      </w:r>
      <w:r w:rsidRPr="005C188B">
        <w:rPr>
          <w:i/>
        </w:rPr>
        <w:t>Journ</w:t>
      </w:r>
      <w:r w:rsidRPr="005C188B">
        <w:rPr>
          <w:i/>
          <w:spacing w:val="-5"/>
        </w:rPr>
        <w:t>a</w:t>
      </w:r>
      <w:r w:rsidRPr="005C188B">
        <w:rPr>
          <w:i/>
        </w:rPr>
        <w:t>l</w:t>
      </w:r>
      <w:r>
        <w:t xml:space="preserve">. </w:t>
      </w:r>
      <w:r>
        <w:rPr>
          <w:spacing w:val="8"/>
        </w:rPr>
        <w:t xml:space="preserve"> </w:t>
      </w:r>
      <w:r>
        <w:t>(2003</w:t>
      </w:r>
      <w:r>
        <w:rPr>
          <w:spacing w:val="-5"/>
        </w:rPr>
        <w:t>)</w:t>
      </w:r>
      <w:r>
        <w:t>:</w:t>
      </w:r>
      <w:r>
        <w:rPr>
          <w:spacing w:val="25"/>
        </w:rPr>
        <w:t xml:space="preserve"> </w:t>
      </w:r>
      <w:r>
        <w:t>1</w:t>
      </w:r>
      <w:r>
        <w:rPr>
          <w:spacing w:val="-5"/>
        </w:rPr>
        <w:t>0</w:t>
      </w:r>
      <w:r>
        <w:t>:</w:t>
      </w:r>
      <w:r>
        <w:rPr>
          <w:spacing w:val="25"/>
        </w:rPr>
        <w:t xml:space="preserve"> </w:t>
      </w:r>
      <w:r>
        <w:t>1</w:t>
      </w:r>
      <w:r>
        <w:rPr>
          <w:spacing w:val="-5"/>
        </w:rPr>
        <w:t>5</w:t>
      </w:r>
      <w:r>
        <w:t>4-</w:t>
      </w:r>
    </w:p>
    <w:p w:rsidR="007E3DDD" w:rsidRDefault="00386AB4">
      <w:pPr>
        <w:ind w:left="422"/>
      </w:pPr>
      <w:r>
        <w:t>156.</w:t>
      </w:r>
    </w:p>
    <w:p w:rsidR="007E3DDD" w:rsidRDefault="00386AB4">
      <w:pPr>
        <w:tabs>
          <w:tab w:val="left" w:pos="420"/>
        </w:tabs>
        <w:ind w:left="422" w:right="121" w:hanging="422"/>
        <w:jc w:val="both"/>
      </w:pPr>
      <w:r>
        <w:t>9.</w:t>
      </w:r>
      <w:r>
        <w:tab/>
        <w:t>Fa</w:t>
      </w:r>
      <w:r>
        <w:rPr>
          <w:spacing w:val="5"/>
        </w:rPr>
        <w:t>r</w:t>
      </w:r>
      <w:r>
        <w:rPr>
          <w:spacing w:val="-6"/>
        </w:rPr>
        <w:t>s</w:t>
      </w:r>
      <w:r>
        <w:t xml:space="preserve">had     </w:t>
      </w:r>
      <w:r>
        <w:rPr>
          <w:spacing w:val="33"/>
        </w:rPr>
        <w:t xml:space="preserve"> </w:t>
      </w:r>
      <w:r>
        <w:t xml:space="preserve">S,     </w:t>
      </w:r>
      <w:r>
        <w:rPr>
          <w:spacing w:val="32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rPr>
          <w:spacing w:val="-3"/>
        </w:rPr>
        <w:t>e</w:t>
      </w:r>
      <w:r>
        <w:t>i</w:t>
      </w:r>
      <w:r>
        <w:rPr>
          <w:spacing w:val="-3"/>
        </w:rPr>
        <w:t>k</w:t>
      </w:r>
      <w:r>
        <w:rPr>
          <w:spacing w:val="5"/>
        </w:rPr>
        <w:t>h</w:t>
      </w:r>
      <w:r>
        <w:t xml:space="preserve">i     </w:t>
      </w:r>
      <w:r>
        <w:rPr>
          <w:spacing w:val="34"/>
        </w:rPr>
        <w:t xml:space="preserve"> </w:t>
      </w:r>
      <w:r>
        <w:rPr>
          <w:spacing w:val="-5"/>
        </w:rPr>
        <w:t>R</w:t>
      </w:r>
      <w:r>
        <w:t xml:space="preserve">,     </w:t>
      </w:r>
      <w:r>
        <w:rPr>
          <w:spacing w:val="38"/>
        </w:rPr>
        <w:t xml:space="preserve"> </w:t>
      </w:r>
      <w:r>
        <w:rPr>
          <w:spacing w:val="-6"/>
        </w:rPr>
        <w:t>J</w:t>
      </w:r>
      <w:r>
        <w:t>ap</w:t>
      </w:r>
      <w:r>
        <w:rPr>
          <w:spacing w:val="-3"/>
        </w:rPr>
        <w:t>o</w:t>
      </w:r>
      <w:r>
        <w:t xml:space="preserve">ni     </w:t>
      </w:r>
      <w:r>
        <w:rPr>
          <w:spacing w:val="38"/>
        </w:rPr>
        <w:t xml:space="preserve"> </w:t>
      </w:r>
      <w:r>
        <w:rPr>
          <w:spacing w:val="-6"/>
        </w:rPr>
        <w:t>A</w:t>
      </w:r>
      <w:r>
        <w:t xml:space="preserve">. </w:t>
      </w:r>
      <w:r>
        <w:rPr>
          <w:spacing w:val="-3"/>
        </w:rPr>
        <w:t>“</w:t>
      </w:r>
      <w:r>
        <w:t>C</w:t>
      </w:r>
      <w:r>
        <w:rPr>
          <w:spacing w:val="5"/>
        </w:rPr>
        <w:t>h</w:t>
      </w:r>
      <w:r>
        <w:rPr>
          <w:spacing w:val="-3"/>
        </w:rPr>
        <w:t>a</w:t>
      </w:r>
      <w:r>
        <w:t>ract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i</w:t>
      </w:r>
      <w:r>
        <w:t>z</w:t>
      </w:r>
      <w:r>
        <w:rPr>
          <w:spacing w:val="3"/>
        </w:rPr>
        <w:t>a</w:t>
      </w:r>
      <w:r>
        <w:rPr>
          <w:spacing w:val="-3"/>
        </w:rPr>
        <w:t>t</w:t>
      </w:r>
      <w:r>
        <w:t>i</w:t>
      </w:r>
      <w:r>
        <w:rPr>
          <w:spacing w:val="-3"/>
        </w:rPr>
        <w:t>o</w:t>
      </w:r>
      <w:r>
        <w:t xml:space="preserve">n </w:t>
      </w:r>
      <w:r>
        <w:rPr>
          <w:spacing w:val="-5"/>
        </w:rPr>
        <w:t>o</w:t>
      </w:r>
      <w:r>
        <w:t>f</w:t>
      </w:r>
      <w:r>
        <w:rPr>
          <w:spacing w:val="31"/>
        </w:rPr>
        <w:t xml:space="preserve"> </w:t>
      </w:r>
      <w:r w:rsidRPr="00386AB4">
        <w:rPr>
          <w:i/>
        </w:rPr>
        <w:t>Shigella</w:t>
      </w:r>
      <w:r w:rsidR="005C188B">
        <w:rPr>
          <w:i/>
        </w:rPr>
        <w:t xml:space="preserve"> </w:t>
      </w:r>
      <w:r>
        <w:t>s</w:t>
      </w:r>
      <w:r>
        <w:rPr>
          <w:spacing w:val="-5"/>
        </w:rPr>
        <w:t>t</w:t>
      </w:r>
      <w:r>
        <w:t>rai</w:t>
      </w:r>
      <w:r>
        <w:rPr>
          <w:spacing w:val="3"/>
        </w:rPr>
        <w:t>n</w:t>
      </w:r>
      <w:r>
        <w:t>s</w:t>
      </w:r>
      <w:r>
        <w:rPr>
          <w:spacing w:val="3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42"/>
        </w:rPr>
        <w:t xml:space="preserve"> </w:t>
      </w:r>
      <w:r>
        <w:rPr>
          <w:spacing w:val="-5"/>
        </w:rPr>
        <w:t>I</w:t>
      </w:r>
      <w:r>
        <w:t>r</w:t>
      </w:r>
      <w:r>
        <w:rPr>
          <w:spacing w:val="-3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5"/>
        </w:rPr>
        <w:t>b</w:t>
      </w:r>
      <w:r>
        <w:t>y pl</w:t>
      </w:r>
      <w:r>
        <w:rPr>
          <w:spacing w:val="3"/>
        </w:rPr>
        <w:t>a</w:t>
      </w:r>
      <w:r>
        <w:t>s</w:t>
      </w:r>
      <w:r>
        <w:rPr>
          <w:spacing w:val="-5"/>
        </w:rPr>
        <w:t>m</w:t>
      </w:r>
      <w:r>
        <w:t>id</w:t>
      </w:r>
      <w:r>
        <w:rPr>
          <w:spacing w:val="38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t>e</w:t>
      </w:r>
      <w:r>
        <w:rPr>
          <w:spacing w:val="35"/>
        </w:rPr>
        <w:t xml:space="preserve"> </w:t>
      </w:r>
      <w:r>
        <w:rPr>
          <w:spacing w:val="-3"/>
        </w:rPr>
        <w:t>a</w:t>
      </w:r>
      <w:r>
        <w:t>na</w:t>
      </w:r>
      <w:r>
        <w:rPr>
          <w:spacing w:val="3"/>
        </w:rPr>
        <w:t>l</w:t>
      </w:r>
      <w:r>
        <w:rPr>
          <w:spacing w:val="-10"/>
        </w:rPr>
        <w:t>y</w:t>
      </w:r>
      <w:r>
        <w:t>sis</w:t>
      </w:r>
      <w:r>
        <w:rPr>
          <w:spacing w:val="36"/>
        </w:rPr>
        <w:t xml:space="preserve"> </w:t>
      </w:r>
      <w:r>
        <w:t>a</w:t>
      </w:r>
      <w:r>
        <w:rPr>
          <w:spacing w:val="6"/>
        </w:rPr>
        <w:t>n</w:t>
      </w:r>
      <w:r>
        <w:t>d</w:t>
      </w:r>
      <w:r>
        <w:rPr>
          <w:spacing w:val="36"/>
        </w:rPr>
        <w:t xml:space="preserve"> </w:t>
      </w:r>
      <w:r>
        <w:t>PCR</w:t>
      </w:r>
      <w:r>
        <w:rPr>
          <w:spacing w:val="30"/>
        </w:rPr>
        <w:t xml:space="preserve"> </w:t>
      </w:r>
      <w:r>
        <w:rPr>
          <w:spacing w:val="-3"/>
          <w:w w:val="101"/>
        </w:rPr>
        <w:t>a</w:t>
      </w:r>
      <w:r>
        <w:t>mpli</w:t>
      </w:r>
      <w:r>
        <w:rPr>
          <w:spacing w:val="-5"/>
        </w:rPr>
        <w:t>f</w:t>
      </w:r>
      <w:r>
        <w:rPr>
          <w:w w:val="101"/>
        </w:rPr>
        <w:t>icat</w:t>
      </w:r>
      <w:r>
        <w:rPr>
          <w:spacing w:val="3"/>
          <w:w w:val="101"/>
        </w:rPr>
        <w:t>i</w:t>
      </w:r>
      <w:r>
        <w:rPr>
          <w:spacing w:val="-10"/>
        </w:rPr>
        <w:t>o</w:t>
      </w:r>
      <w:r>
        <w:t>n of</w:t>
      </w:r>
      <w:r>
        <w:rPr>
          <w:spacing w:val="5"/>
        </w:rPr>
        <w:t xml:space="preserve"> </w:t>
      </w:r>
      <w:r>
        <w:t>Ipa</w:t>
      </w:r>
      <w:r>
        <w:rPr>
          <w:spacing w:val="12"/>
        </w:rPr>
        <w:t xml:space="preserve"> 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e</w:t>
      </w:r>
      <w:r>
        <w:t>s”.</w:t>
      </w:r>
      <w:r>
        <w:rPr>
          <w:spacing w:val="9"/>
        </w:rPr>
        <w:t xml:space="preserve"> </w:t>
      </w:r>
      <w:r w:rsidRPr="005C188B">
        <w:rPr>
          <w:i/>
        </w:rPr>
        <w:t>Journ</w:t>
      </w:r>
      <w:r w:rsidRPr="005C188B">
        <w:rPr>
          <w:i/>
          <w:spacing w:val="-5"/>
        </w:rPr>
        <w:t>a</w:t>
      </w:r>
      <w:r w:rsidRPr="005C188B">
        <w:rPr>
          <w:i/>
        </w:rPr>
        <w:t xml:space="preserve">l </w:t>
      </w:r>
      <w:r w:rsidRPr="005C188B">
        <w:rPr>
          <w:i/>
          <w:spacing w:val="-5"/>
        </w:rPr>
        <w:t>o</w:t>
      </w:r>
      <w:r w:rsidRPr="005C188B">
        <w:rPr>
          <w:i/>
        </w:rPr>
        <w:t>f</w:t>
      </w:r>
      <w:r w:rsidRPr="005C188B">
        <w:rPr>
          <w:i/>
          <w:spacing w:val="1"/>
        </w:rPr>
        <w:t xml:space="preserve"> </w:t>
      </w:r>
      <w:r w:rsidRPr="005C188B">
        <w:rPr>
          <w:i/>
        </w:rPr>
        <w:t>C</w:t>
      </w:r>
      <w:r w:rsidRPr="005C188B">
        <w:rPr>
          <w:i/>
          <w:spacing w:val="-3"/>
        </w:rPr>
        <w:t>l</w:t>
      </w:r>
      <w:r w:rsidRPr="005C188B">
        <w:rPr>
          <w:i/>
        </w:rPr>
        <w:t>inic</w:t>
      </w:r>
      <w:r w:rsidRPr="005C188B">
        <w:rPr>
          <w:i/>
          <w:spacing w:val="-5"/>
        </w:rPr>
        <w:t>a</w:t>
      </w:r>
      <w:r w:rsidRPr="005C188B">
        <w:rPr>
          <w:i/>
        </w:rPr>
        <w:t>l</w:t>
      </w:r>
      <w:r w:rsidRPr="005C188B">
        <w:rPr>
          <w:i/>
          <w:spacing w:val="26"/>
        </w:rPr>
        <w:t xml:space="preserve"> </w:t>
      </w:r>
      <w:r w:rsidRPr="005C188B">
        <w:rPr>
          <w:i/>
          <w:spacing w:val="-5"/>
        </w:rPr>
        <w:t>M</w:t>
      </w:r>
      <w:r w:rsidRPr="005C188B">
        <w:rPr>
          <w:i/>
        </w:rPr>
        <w:t>i</w:t>
      </w:r>
      <w:r w:rsidRPr="005C188B">
        <w:rPr>
          <w:i/>
          <w:spacing w:val="3"/>
        </w:rPr>
        <w:t>c</w:t>
      </w:r>
      <w:r w:rsidRPr="005C188B">
        <w:rPr>
          <w:i/>
        </w:rPr>
        <w:t>ro</w:t>
      </w:r>
      <w:r w:rsidRPr="005C188B">
        <w:rPr>
          <w:i/>
          <w:spacing w:val="-6"/>
        </w:rPr>
        <w:t>b</w:t>
      </w:r>
      <w:r w:rsidRPr="005C188B">
        <w:rPr>
          <w:i/>
        </w:rPr>
        <w:t>io</w:t>
      </w:r>
      <w:r w:rsidRPr="005C188B">
        <w:rPr>
          <w:i/>
          <w:spacing w:val="3"/>
        </w:rPr>
        <w:t>l</w:t>
      </w:r>
      <w:r w:rsidRPr="005C188B">
        <w:rPr>
          <w:i/>
          <w:spacing w:val="-5"/>
        </w:rPr>
        <w:t>o</w:t>
      </w:r>
      <w:r w:rsidRPr="005C188B">
        <w:rPr>
          <w:i/>
        </w:rPr>
        <w:t>g</w:t>
      </w:r>
      <w:r w:rsidRPr="005C188B">
        <w:rPr>
          <w:i/>
          <w:spacing w:val="-3"/>
        </w:rPr>
        <w:t>y</w:t>
      </w:r>
      <w:r w:rsidRPr="005C188B">
        <w:rPr>
          <w:i/>
        </w:rPr>
        <w:t xml:space="preserve">. </w:t>
      </w:r>
      <w:r>
        <w:t>(2006): 44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8</w:t>
      </w:r>
      <w:r>
        <w:rPr>
          <w:spacing w:val="-5"/>
        </w:rPr>
        <w:t>)</w:t>
      </w:r>
      <w:r>
        <w:t>:287</w:t>
      </w:r>
      <w:r>
        <w:rPr>
          <w:spacing w:val="-3"/>
        </w:rPr>
        <w:t>9</w:t>
      </w:r>
      <w:r>
        <w:t>-83</w:t>
      </w:r>
    </w:p>
    <w:p w:rsidR="007E3DDD" w:rsidRDefault="00386AB4">
      <w:pPr>
        <w:ind w:left="422" w:right="121" w:hanging="422"/>
        <w:jc w:val="both"/>
      </w:pPr>
      <w:r>
        <w:t xml:space="preserve">10.  </w:t>
      </w:r>
      <w:r>
        <w:rPr>
          <w:spacing w:val="4"/>
        </w:rPr>
        <w:t xml:space="preserve"> </w:t>
      </w:r>
      <w:r>
        <w:t>Fulla</w:t>
      </w:r>
      <w:r>
        <w:rPr>
          <w:spacing w:val="4"/>
        </w:rPr>
        <w:t xml:space="preserve"> </w:t>
      </w:r>
      <w:r>
        <w:rPr>
          <w:spacing w:val="-6"/>
        </w:rPr>
        <w:t>N</w:t>
      </w:r>
      <w:r>
        <w:t>,</w:t>
      </w:r>
      <w:r>
        <w:rPr>
          <w:spacing w:val="8"/>
        </w:rPr>
        <w:t xml:space="preserve"> </w:t>
      </w:r>
      <w:r>
        <w:rPr>
          <w:spacing w:val="-6"/>
        </w:rPr>
        <w:t>P</w:t>
      </w:r>
      <w:r>
        <w:t>rado</w:t>
      </w:r>
      <w:r>
        <w:rPr>
          <w:spacing w:val="3"/>
        </w:rPr>
        <w:t xml:space="preserve"> </w:t>
      </w:r>
      <w:r>
        <w:t xml:space="preserve">V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2"/>
        </w:rPr>
        <w:t xml:space="preserve"> </w:t>
      </w:r>
      <w:r>
        <w:t>D</w:t>
      </w:r>
      <w:r>
        <w:rPr>
          <w:spacing w:val="-6"/>
        </w:rPr>
        <w:t>u</w:t>
      </w:r>
      <w:r>
        <w:rPr>
          <w:spacing w:val="5"/>
        </w:rPr>
        <w:t>r</w:t>
      </w:r>
      <w:r>
        <w:rPr>
          <w:spacing w:val="-3"/>
        </w:rPr>
        <w:t>a</w:t>
      </w:r>
      <w:r>
        <w:t>n</w:t>
      </w:r>
      <w:r>
        <w:rPr>
          <w:spacing w:val="2"/>
        </w:rPr>
        <w:t xml:space="preserve"> </w:t>
      </w:r>
      <w:r>
        <w:t>C.</w:t>
      </w:r>
      <w:r>
        <w:rPr>
          <w:spacing w:val="4"/>
        </w:rPr>
        <w:t xml:space="preserve"> </w:t>
      </w:r>
      <w:r>
        <w:t>S</w:t>
      </w:r>
      <w:r>
        <w:rPr>
          <w:spacing w:val="-6"/>
        </w:rPr>
        <w:t>u</w:t>
      </w:r>
      <w:r>
        <w:rPr>
          <w:spacing w:val="5"/>
        </w:rPr>
        <w:t>r</w:t>
      </w:r>
      <w:r>
        <w:rPr>
          <w:spacing w:val="-5"/>
        </w:rPr>
        <w:t>v</w:t>
      </w:r>
      <w:r>
        <w:rPr>
          <w:spacing w:val="-3"/>
        </w:rPr>
        <w:t>e</w:t>
      </w:r>
      <w:r>
        <w:t>i</w:t>
      </w:r>
      <w:r>
        <w:rPr>
          <w:spacing w:val="3"/>
        </w:rPr>
        <w:t>l</w:t>
      </w:r>
      <w:r>
        <w:t>la</w:t>
      </w:r>
      <w:r>
        <w:rPr>
          <w:spacing w:val="3"/>
        </w:rPr>
        <w:t>n</w:t>
      </w:r>
      <w:r>
        <w:rPr>
          <w:spacing w:val="-3"/>
        </w:rPr>
        <w:t>c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fo</w:t>
      </w:r>
      <w:r>
        <w:t xml:space="preserve">r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t</w:t>
      </w:r>
      <w:r>
        <w:t>imi</w:t>
      </w:r>
      <w:r>
        <w:rPr>
          <w:spacing w:val="-3"/>
        </w:rPr>
        <w:t>c</w:t>
      </w:r>
      <w:r>
        <w:rPr>
          <w:spacing w:val="5"/>
        </w:rPr>
        <w:t>r</w:t>
      </w:r>
      <w:r>
        <w:rPr>
          <w:spacing w:val="-5"/>
        </w:rPr>
        <w:t>ob</w:t>
      </w:r>
      <w:r>
        <w:t>i</w:t>
      </w:r>
      <w:r>
        <w:rPr>
          <w:spacing w:val="3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 xml:space="preserve">e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-3"/>
        </w:rPr>
        <w:t>o</w:t>
      </w:r>
      <w:r>
        <w:rPr>
          <w:spacing w:val="5"/>
        </w:rPr>
        <w:t>n</w:t>
      </w:r>
      <w:r>
        <w:t>g</w:t>
      </w:r>
      <w:r>
        <w:rPr>
          <w:spacing w:val="1"/>
        </w:rPr>
        <w:t xml:space="preserve"> </w:t>
      </w:r>
      <w:r w:rsidRPr="00386AB4">
        <w:rPr>
          <w:i/>
          <w:spacing w:val="-5"/>
          <w:w w:val="90"/>
        </w:rPr>
        <w:t>Shigella</w:t>
      </w:r>
      <w:r>
        <w:t>sp</w:t>
      </w:r>
      <w:r>
        <w:rPr>
          <w:spacing w:val="-5"/>
        </w:rPr>
        <w:t>e</w:t>
      </w:r>
      <w:r>
        <w:rPr>
          <w:spacing w:val="-3"/>
        </w:rPr>
        <w:t>c</w:t>
      </w:r>
      <w:r>
        <w:t>ies</w:t>
      </w:r>
      <w:r>
        <w:rPr>
          <w:spacing w:val="7"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ted</w:t>
      </w:r>
      <w:r>
        <w:rPr>
          <w:spacing w:val="9"/>
        </w:rPr>
        <w:t xml:space="preserve"> </w:t>
      </w:r>
      <w:r>
        <w:rPr>
          <w:spacing w:val="-5"/>
        </w:rPr>
        <w:t>f</w:t>
      </w:r>
      <w:r>
        <w:rPr>
          <w:spacing w:val="5"/>
        </w:rPr>
        <w:t>r</w:t>
      </w:r>
      <w:r>
        <w:rPr>
          <w:spacing w:val="-5"/>
        </w:rPr>
        <w:t>o</w:t>
      </w:r>
      <w:r>
        <w:t>m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</w:t>
      </w:r>
      <w:r>
        <w:rPr>
          <w:spacing w:val="-5"/>
        </w:rPr>
        <w:t>e</w:t>
      </w:r>
      <w:r>
        <w:rPr>
          <w:spacing w:val="-3"/>
        </w:rPr>
        <w:t>m</w:t>
      </w:r>
      <w:r>
        <w:t>i</w:t>
      </w:r>
      <w:r>
        <w:rPr>
          <w:spacing w:val="-3"/>
        </w:rPr>
        <w:t>-</w:t>
      </w:r>
      <w:r>
        <w:rPr>
          <w:spacing w:val="5"/>
        </w:rPr>
        <w:t>r</w:t>
      </w:r>
      <w:r>
        <w:rPr>
          <w:spacing w:val="-5"/>
        </w:rPr>
        <w:t>u</w:t>
      </w:r>
      <w:r>
        <w:t>ral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t>m</w:t>
      </w:r>
      <w:r>
        <w:rPr>
          <w:spacing w:val="3"/>
        </w:rPr>
        <w:t>m</w:t>
      </w:r>
      <w:r>
        <w:rPr>
          <w:spacing w:val="-5"/>
        </w:rPr>
        <w:t>u</w:t>
      </w:r>
      <w:r>
        <w:t>ni</w:t>
      </w:r>
      <w:r>
        <w:rPr>
          <w:spacing w:val="3"/>
        </w:rPr>
        <w:t>t</w:t>
      </w:r>
      <w:r>
        <w:t xml:space="preserve">y </w:t>
      </w:r>
      <w:r>
        <w:rPr>
          <w:spacing w:val="-3"/>
          <w:w w:val="101"/>
        </w:rPr>
        <w:t>i</w:t>
      </w:r>
      <w:r>
        <w:t xml:space="preserve">n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5"/>
        </w:rPr>
        <w:t>n</w:t>
      </w:r>
      <w:r>
        <w:rPr>
          <w:spacing w:val="-5"/>
        </w:rPr>
        <w:t>o</w:t>
      </w:r>
      <w:r>
        <w:t>r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e</w:t>
      </w:r>
      <w:r>
        <w:t>rn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d</w:t>
      </w:r>
      <w:r>
        <w:t>minis</w:t>
      </w:r>
      <w:r>
        <w:rPr>
          <w:spacing w:val="-5"/>
        </w:rPr>
        <w:t>t</w:t>
      </w:r>
      <w:r>
        <w:rPr>
          <w:spacing w:val="5"/>
        </w:rPr>
        <w:t>r</w:t>
      </w:r>
      <w:r>
        <w:rPr>
          <w:spacing w:val="-3"/>
        </w:rPr>
        <w:t>a</w:t>
      </w:r>
      <w:r>
        <w:t>t</w:t>
      </w:r>
      <w:r>
        <w:rPr>
          <w:spacing w:val="3"/>
        </w:rPr>
        <w:t>i</w:t>
      </w:r>
      <w:r>
        <w:rPr>
          <w:spacing w:val="-5"/>
        </w:rPr>
        <w:t>v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r</w:t>
      </w:r>
      <w:r>
        <w:rPr>
          <w:spacing w:val="-3"/>
        </w:rPr>
        <w:t>e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t>Santiag</w:t>
      </w:r>
      <w:r>
        <w:rPr>
          <w:spacing w:val="-5"/>
        </w:rPr>
        <w:t>o</w:t>
      </w:r>
      <w:r>
        <w:t>, Chi</w:t>
      </w:r>
      <w:r>
        <w:rPr>
          <w:spacing w:val="3"/>
        </w:rPr>
        <w:t>l</w:t>
      </w:r>
      <w:r>
        <w:rPr>
          <w:spacing w:val="-3"/>
        </w:rPr>
        <w:t>e</w:t>
      </w:r>
      <w:r>
        <w:t>.</w:t>
      </w:r>
      <w:r>
        <w:rPr>
          <w:spacing w:val="31"/>
        </w:rPr>
        <w:t xml:space="preserve"> </w:t>
      </w:r>
      <w:r w:rsidRPr="005C188B">
        <w:rPr>
          <w:i/>
        </w:rPr>
        <w:t>A</w:t>
      </w:r>
      <w:r w:rsidRPr="005C188B">
        <w:rPr>
          <w:i/>
          <w:spacing w:val="-5"/>
        </w:rPr>
        <w:t>m</w:t>
      </w:r>
      <w:r w:rsidRPr="005C188B">
        <w:rPr>
          <w:i/>
        </w:rPr>
        <w:t>eri</w:t>
      </w:r>
      <w:r w:rsidRPr="005C188B">
        <w:rPr>
          <w:i/>
          <w:spacing w:val="3"/>
        </w:rPr>
        <w:t>c</w:t>
      </w:r>
      <w:r w:rsidRPr="005C188B">
        <w:rPr>
          <w:i/>
          <w:spacing w:val="-5"/>
        </w:rPr>
        <w:t>a</w:t>
      </w:r>
      <w:r w:rsidRPr="005C188B">
        <w:rPr>
          <w:i/>
        </w:rPr>
        <w:t>n</w:t>
      </w:r>
      <w:r w:rsidRPr="005C188B">
        <w:rPr>
          <w:i/>
          <w:spacing w:val="23"/>
        </w:rPr>
        <w:t xml:space="preserve"> </w:t>
      </w:r>
      <w:r w:rsidRPr="005C188B">
        <w:rPr>
          <w:i/>
          <w:spacing w:val="-3"/>
        </w:rPr>
        <w:t>J</w:t>
      </w:r>
      <w:r w:rsidRPr="005C188B">
        <w:rPr>
          <w:i/>
        </w:rPr>
        <w:t>ournal</w:t>
      </w:r>
      <w:r w:rsidRPr="005C188B">
        <w:rPr>
          <w:i/>
          <w:spacing w:val="15"/>
        </w:rPr>
        <w:t xml:space="preserve"> </w:t>
      </w:r>
      <w:r w:rsidRPr="005C188B">
        <w:rPr>
          <w:i/>
        </w:rPr>
        <w:t>of</w:t>
      </w:r>
      <w:r w:rsidRPr="005C188B">
        <w:rPr>
          <w:i/>
          <w:spacing w:val="25"/>
        </w:rPr>
        <w:t xml:space="preserve"> </w:t>
      </w:r>
      <w:r w:rsidRPr="005C188B">
        <w:rPr>
          <w:i/>
        </w:rPr>
        <w:t>T</w:t>
      </w:r>
      <w:r w:rsidRPr="005C188B">
        <w:rPr>
          <w:i/>
          <w:spacing w:val="-3"/>
        </w:rPr>
        <w:t>r</w:t>
      </w:r>
      <w:r w:rsidRPr="005C188B">
        <w:rPr>
          <w:i/>
        </w:rPr>
        <w:t>o</w:t>
      </w:r>
      <w:r w:rsidRPr="005C188B">
        <w:rPr>
          <w:i/>
          <w:spacing w:val="-5"/>
        </w:rPr>
        <w:t>p</w:t>
      </w:r>
      <w:r w:rsidRPr="005C188B">
        <w:rPr>
          <w:i/>
        </w:rPr>
        <w:t>i</w:t>
      </w:r>
      <w:r w:rsidRPr="005C188B">
        <w:rPr>
          <w:i/>
          <w:spacing w:val="3"/>
        </w:rPr>
        <w:t>c</w:t>
      </w:r>
      <w:r w:rsidRPr="005C188B">
        <w:rPr>
          <w:i/>
          <w:spacing w:val="-5"/>
        </w:rPr>
        <w:t>a</w:t>
      </w:r>
      <w:r w:rsidRPr="005C188B">
        <w:rPr>
          <w:i/>
        </w:rPr>
        <w:t xml:space="preserve">l  </w:t>
      </w:r>
      <w:r w:rsidRPr="005C188B">
        <w:rPr>
          <w:i/>
          <w:spacing w:val="-5"/>
        </w:rPr>
        <w:t>M</w:t>
      </w:r>
      <w:r w:rsidRPr="005C188B">
        <w:rPr>
          <w:i/>
        </w:rPr>
        <w:t>edic</w:t>
      </w:r>
      <w:r w:rsidRPr="005C188B">
        <w:rPr>
          <w:i/>
          <w:spacing w:val="-3"/>
        </w:rPr>
        <w:t>i</w:t>
      </w:r>
      <w:r w:rsidRPr="005C188B">
        <w:rPr>
          <w:i/>
        </w:rPr>
        <w:t>n</w:t>
      </w:r>
      <w:r w:rsidRPr="005C188B">
        <w:rPr>
          <w:i/>
          <w:spacing w:val="-3"/>
        </w:rPr>
        <w:t>e</w:t>
      </w:r>
      <w:r w:rsidRPr="005C188B">
        <w:rPr>
          <w:i/>
        </w:rPr>
        <w:t>. (</w:t>
      </w:r>
      <w:r>
        <w:t>2005)</w:t>
      </w:r>
      <w:r>
        <w:rPr>
          <w:spacing w:val="-3"/>
        </w:rPr>
        <w:t>:</w:t>
      </w:r>
      <w:r>
        <w:t>72</w:t>
      </w:r>
      <w:r>
        <w:rPr>
          <w:spacing w:val="3"/>
        </w:rPr>
        <w:t xml:space="preserve"> </w:t>
      </w:r>
      <w:r>
        <w:rPr>
          <w:spacing w:val="-5"/>
        </w:rPr>
        <w:t>(</w:t>
      </w:r>
      <w:r>
        <w:t>6):8</w:t>
      </w:r>
      <w:r>
        <w:rPr>
          <w:spacing w:val="-3"/>
        </w:rPr>
        <w:t>5</w:t>
      </w:r>
      <w:r>
        <w:t>1-85</w:t>
      </w:r>
      <w:r>
        <w:rPr>
          <w:spacing w:val="-5"/>
        </w:rPr>
        <w:t>4</w:t>
      </w:r>
      <w:r>
        <w:t>.</w:t>
      </w:r>
    </w:p>
    <w:p w:rsidR="007E3DDD" w:rsidRDefault="00386AB4">
      <w:pPr>
        <w:ind w:left="422" w:right="118" w:hanging="422"/>
        <w:jc w:val="both"/>
      </w:pPr>
      <w:r>
        <w:t>11.</w:t>
      </w:r>
      <w:r>
        <w:rPr>
          <w:spacing w:val="35"/>
        </w:rPr>
        <w:t xml:space="preserve"> </w:t>
      </w:r>
      <w:r>
        <w:t>Kim</w:t>
      </w:r>
      <w:r>
        <w:rPr>
          <w:spacing w:val="6"/>
        </w:rPr>
        <w:t xml:space="preserve"> </w:t>
      </w:r>
      <w:r>
        <w:rPr>
          <w:spacing w:val="-6"/>
        </w:rPr>
        <w:t>D</w:t>
      </w:r>
      <w:r>
        <w:t>,</w:t>
      </w:r>
      <w:r>
        <w:rPr>
          <w:spacing w:val="7"/>
        </w:rPr>
        <w:t xml:space="preserve"> </w:t>
      </w:r>
      <w:r>
        <w:rPr>
          <w:spacing w:val="-3"/>
        </w:rPr>
        <w:t>Le</w:t>
      </w:r>
      <w:r>
        <w:t>nz</w:t>
      </w:r>
      <w:r>
        <w:rPr>
          <w:spacing w:val="-6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t>G, Page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>L</w:t>
      </w:r>
      <w:r>
        <w:t>,</w:t>
      </w:r>
      <w:r>
        <w:rPr>
          <w:spacing w:val="7"/>
        </w:rPr>
        <w:t xml:space="preserve"> </w:t>
      </w:r>
      <w:r>
        <w:rPr>
          <w:spacing w:val="-3"/>
        </w:rPr>
        <w:t>Le</w:t>
      </w:r>
      <w:r>
        <w:rPr>
          <w:spacing w:val="-5"/>
        </w:rPr>
        <w:t>g</w:t>
      </w:r>
      <w:r>
        <w:rPr>
          <w:spacing w:val="5"/>
        </w:rPr>
        <w:t>r</w:t>
      </w:r>
      <w:r>
        <w:rPr>
          <w:spacing w:val="-3"/>
        </w:rPr>
        <w:t>ai</w:t>
      </w:r>
      <w:r>
        <w:t>n</w:t>
      </w:r>
      <w:r>
        <w:rPr>
          <w:spacing w:val="11"/>
        </w:rPr>
        <w:t xml:space="preserve"> </w:t>
      </w:r>
      <w:r>
        <w:rPr>
          <w:spacing w:val="-6"/>
        </w:rPr>
        <w:t>P</w:t>
      </w:r>
      <w:r>
        <w:t>, S</w:t>
      </w:r>
      <w:r>
        <w:rPr>
          <w:spacing w:val="-5"/>
        </w:rPr>
        <w:t>a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>t</w:t>
      </w:r>
      <w:r>
        <w:rPr>
          <w:spacing w:val="3"/>
        </w:rPr>
        <w:t>t</w:t>
      </w:r>
      <w:r>
        <w:t>i PJ a</w:t>
      </w:r>
      <w:r>
        <w:rPr>
          <w:spacing w:val="3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6"/>
        </w:rPr>
        <w:t>P</w:t>
      </w:r>
      <w:r>
        <w:rPr>
          <w:spacing w:val="-3"/>
        </w:rPr>
        <w:t>a</w:t>
      </w:r>
      <w:r>
        <w:rPr>
          <w:spacing w:val="5"/>
        </w:rPr>
        <w:t>r</w:t>
      </w:r>
      <w:r>
        <w:t>s</w:t>
      </w:r>
      <w:r>
        <w:rPr>
          <w:spacing w:val="-6"/>
        </w:rPr>
        <w:t>o</w:t>
      </w:r>
      <w:r>
        <w:t>t</w:t>
      </w:r>
      <w:r>
        <w:rPr>
          <w:spacing w:val="5"/>
        </w:rPr>
        <w:t xml:space="preserve"> </w:t>
      </w:r>
      <w:r>
        <w:t>C.</w:t>
      </w:r>
      <w:r>
        <w:rPr>
          <w:spacing w:val="5"/>
        </w:rPr>
        <w:t xml:space="preserve"> </w:t>
      </w:r>
      <w:r>
        <w:rPr>
          <w:spacing w:val="-8"/>
        </w:rPr>
        <w:t>“</w:t>
      </w:r>
      <w:r>
        <w:rPr>
          <w:spacing w:val="-3"/>
        </w:rPr>
        <w:t>T</w:t>
      </w:r>
      <w:r>
        <w:rPr>
          <w:spacing w:val="5"/>
        </w:rPr>
        <w:t>h</w:t>
      </w:r>
      <w:r>
        <w:t>e</w:t>
      </w:r>
      <w:r>
        <w:rPr>
          <w:spacing w:val="2"/>
        </w:rPr>
        <w:t xml:space="preserve"> </w:t>
      </w:r>
      <w:r w:rsidRPr="00386AB4">
        <w:rPr>
          <w:i/>
        </w:rPr>
        <w:t>Shigella</w:t>
      </w:r>
      <w:r>
        <w:rPr>
          <w:spacing w:val="-3"/>
        </w:rPr>
        <w:t>f</w:t>
      </w:r>
      <w:r>
        <w:t>lexne</w:t>
      </w:r>
      <w:r>
        <w:rPr>
          <w:spacing w:val="-5"/>
        </w:rPr>
        <w:t>r</w:t>
      </w:r>
      <w:r>
        <w:t xml:space="preserve">i </w:t>
      </w:r>
      <w:r>
        <w:rPr>
          <w:spacing w:val="-3"/>
        </w:rPr>
        <w:t>e</w:t>
      </w:r>
      <w:r>
        <w:t>ff</w:t>
      </w:r>
      <w:r>
        <w:rPr>
          <w:spacing w:val="-3"/>
        </w:rPr>
        <w:t>ec</w:t>
      </w:r>
      <w:r>
        <w:rPr>
          <w:spacing w:val="6"/>
        </w:rPr>
        <w:t>t</w:t>
      </w:r>
      <w:r>
        <w:rPr>
          <w:spacing w:val="-5"/>
        </w:rPr>
        <w:t>o</w:t>
      </w:r>
      <w:r>
        <w:t>r</w:t>
      </w:r>
      <w:r>
        <w:rPr>
          <w:spacing w:val="13"/>
        </w:rPr>
        <w:t xml:space="preserve"> </w:t>
      </w:r>
      <w:r>
        <w:t>O</w:t>
      </w:r>
      <w:r>
        <w:rPr>
          <w:spacing w:val="-3"/>
        </w:rPr>
        <w:t>s</w:t>
      </w:r>
      <w:r>
        <w:t xml:space="preserve">pG </w:t>
      </w:r>
      <w:r>
        <w:rPr>
          <w:spacing w:val="-3"/>
        </w:rPr>
        <w:t>i</w:t>
      </w:r>
      <w:r>
        <w:t>nt</w:t>
      </w:r>
      <w:r>
        <w:rPr>
          <w:spacing w:val="-6"/>
        </w:rPr>
        <w:t>e</w:t>
      </w:r>
      <w:r>
        <w:rPr>
          <w:spacing w:val="5"/>
        </w:rPr>
        <w:t>r</w:t>
      </w:r>
      <w:r>
        <w:rPr>
          <w:spacing w:val="-5"/>
        </w:rP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5"/>
        </w:rPr>
        <w:t>n</w:t>
      </w:r>
      <w:r>
        <w:rPr>
          <w:spacing w:val="-3"/>
        </w:rPr>
        <w:t>a</w:t>
      </w:r>
      <w:r>
        <w:t>te</w:t>
      </w:r>
      <w:r>
        <w:rPr>
          <w:spacing w:val="3"/>
        </w:rPr>
        <w:t xml:space="preserve"> </w:t>
      </w:r>
      <w:r>
        <w:t>imm</w:t>
      </w:r>
      <w:r>
        <w:rPr>
          <w:spacing w:val="-5"/>
        </w:rPr>
        <w:t>u</w:t>
      </w:r>
      <w:r>
        <w:rPr>
          <w:spacing w:val="5"/>
        </w:rPr>
        <w:t>n</w:t>
      </w:r>
      <w:r>
        <w:rPr>
          <w:w w:val="101"/>
        </w:rPr>
        <w:t xml:space="preserve">e </w:t>
      </w:r>
      <w:r>
        <w:rPr>
          <w:spacing w:val="5"/>
        </w:rPr>
        <w:t>r</w:t>
      </w:r>
      <w:r>
        <w:rPr>
          <w:spacing w:val="-3"/>
        </w:rPr>
        <w:t>e</w:t>
      </w:r>
      <w:r>
        <w:t>sp</w:t>
      </w:r>
      <w:r>
        <w:rPr>
          <w:spacing w:val="-6"/>
        </w:rPr>
        <w:t>o</w:t>
      </w:r>
      <w:r>
        <w:rPr>
          <w:spacing w:val="5"/>
        </w:rPr>
        <w:t>n</w:t>
      </w:r>
      <w:r>
        <w:t>s</w:t>
      </w:r>
      <w:r>
        <w:rPr>
          <w:spacing w:val="-5"/>
        </w:rPr>
        <w:t>e</w:t>
      </w:r>
      <w:r>
        <w:t>s</w:t>
      </w:r>
      <w:r>
        <w:rPr>
          <w:spacing w:val="9"/>
        </w:rPr>
        <w:t xml:space="preserve"> </w:t>
      </w:r>
      <w:r>
        <w:t>by ta</w:t>
      </w:r>
      <w:r>
        <w:rPr>
          <w:spacing w:val="3"/>
        </w:rPr>
        <w:t>r</w:t>
      </w:r>
      <w:r>
        <w:t>g</w:t>
      </w:r>
      <w:r>
        <w:rPr>
          <w:spacing w:val="-3"/>
        </w:rPr>
        <w:t>eti</w:t>
      </w:r>
      <w:r>
        <w:rPr>
          <w:spacing w:val="5"/>
        </w:rPr>
        <w:t>n</w:t>
      </w:r>
      <w:r>
        <w:t>g</w:t>
      </w:r>
      <w:r>
        <w:rPr>
          <w:spacing w:val="5"/>
        </w:rPr>
        <w:t xml:space="preserve"> </w:t>
      </w:r>
      <w:r>
        <w:t>u</w:t>
      </w:r>
      <w:r>
        <w:rPr>
          <w:spacing w:val="-5"/>
        </w:rPr>
        <w:t>b</w:t>
      </w:r>
      <w:r>
        <w:t>iquit</w:t>
      </w:r>
      <w:r>
        <w:rPr>
          <w:spacing w:val="-3"/>
        </w:rPr>
        <w:t>i</w:t>
      </w:r>
      <w:r>
        <w:rPr>
          <w:spacing w:val="5"/>
        </w:rPr>
        <w:t>n</w:t>
      </w:r>
      <w:r>
        <w:t>-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  <w:w w:val="101"/>
        </w:rPr>
        <w:t>j</w:t>
      </w:r>
      <w:r>
        <w:t>ug</w:t>
      </w:r>
      <w:r>
        <w:rPr>
          <w:spacing w:val="-3"/>
        </w:rPr>
        <w:t>a</w:t>
      </w:r>
      <w:r>
        <w:t xml:space="preserve">ting </w:t>
      </w:r>
      <w:r>
        <w:rPr>
          <w:spacing w:val="-3"/>
        </w:rPr>
        <w:t>e</w:t>
      </w:r>
      <w:r>
        <w:rPr>
          <w:spacing w:val="5"/>
        </w:rPr>
        <w:t>n</w:t>
      </w:r>
      <w:r>
        <w:t>z</w:t>
      </w:r>
      <w:r>
        <w:rPr>
          <w:spacing w:val="-8"/>
        </w:rPr>
        <w:t>y</w:t>
      </w:r>
      <w:r>
        <w:t>me</w:t>
      </w:r>
      <w:r>
        <w:rPr>
          <w:spacing w:val="-3"/>
        </w:rPr>
        <w:t>s</w:t>
      </w:r>
      <w:r>
        <w:t xml:space="preserve">”.   </w:t>
      </w:r>
      <w:r>
        <w:rPr>
          <w:spacing w:val="-3"/>
        </w:rPr>
        <w:t>P</w:t>
      </w:r>
      <w:r>
        <w:t>ro</w:t>
      </w:r>
      <w:r>
        <w:rPr>
          <w:spacing w:val="-5"/>
        </w:rPr>
        <w:t>c</w:t>
      </w:r>
      <w:r>
        <w:t xml:space="preserve">.  </w:t>
      </w:r>
      <w:r>
        <w:rPr>
          <w:spacing w:val="16"/>
        </w:rPr>
        <w:t xml:space="preserve"> </w:t>
      </w:r>
      <w:r>
        <w:t>N</w:t>
      </w:r>
      <w:r>
        <w:rPr>
          <w:spacing w:val="-5"/>
        </w:rPr>
        <w:t>a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nal   A</w:t>
      </w:r>
      <w:r>
        <w:rPr>
          <w:spacing w:val="3"/>
        </w:rPr>
        <w:t>c</w:t>
      </w:r>
      <w:r>
        <w:t>a</w:t>
      </w:r>
      <w:r>
        <w:rPr>
          <w:spacing w:val="-5"/>
        </w:rPr>
        <w:t>d</w:t>
      </w:r>
      <w:r>
        <w:t>em</w:t>
      </w:r>
      <w:r>
        <w:rPr>
          <w:spacing w:val="-3"/>
        </w:rPr>
        <w:t>i</w:t>
      </w:r>
      <w:r>
        <w:t xml:space="preserve">c </w:t>
      </w:r>
      <w:r>
        <w:rPr>
          <w:spacing w:val="-5"/>
        </w:rPr>
        <w:t>S</w:t>
      </w:r>
      <w:r>
        <w:t>c</w:t>
      </w:r>
      <w:r>
        <w:rPr>
          <w:spacing w:val="3"/>
        </w:rPr>
        <w:t>i</w:t>
      </w:r>
      <w:r>
        <w:rPr>
          <w:spacing w:val="-3"/>
        </w:rPr>
        <w:t>e</w:t>
      </w:r>
      <w:r>
        <w:t>n</w:t>
      </w:r>
      <w:r>
        <w:rPr>
          <w:spacing w:val="-3"/>
        </w:rPr>
        <w:t>c</w:t>
      </w:r>
      <w:r>
        <w:t xml:space="preserve">e </w:t>
      </w:r>
      <w:r>
        <w:rPr>
          <w:w w:val="92"/>
        </w:rPr>
        <w:t>USA</w:t>
      </w:r>
      <w:r>
        <w:rPr>
          <w:spacing w:val="7"/>
          <w:w w:val="92"/>
        </w:rPr>
        <w:t xml:space="preserve"> </w:t>
      </w:r>
      <w:r>
        <w:rPr>
          <w:spacing w:val="-5"/>
        </w:rPr>
        <w:t>(</w:t>
      </w:r>
      <w:r>
        <w:t>2005</w:t>
      </w:r>
      <w:r>
        <w:rPr>
          <w:spacing w:val="-5"/>
        </w:rPr>
        <w:t>)</w:t>
      </w:r>
      <w:r>
        <w:t>:</w:t>
      </w:r>
      <w:r>
        <w:rPr>
          <w:spacing w:val="5"/>
        </w:rPr>
        <w:t xml:space="preserve"> </w:t>
      </w:r>
      <w:r>
        <w:rPr>
          <w:spacing w:val="-5"/>
        </w:rPr>
        <w:t>1</w:t>
      </w:r>
      <w:r>
        <w:t>02:</w:t>
      </w:r>
      <w:r>
        <w:rPr>
          <w:spacing w:val="10"/>
        </w:rPr>
        <w:t xml:space="preserve"> </w:t>
      </w:r>
      <w:r>
        <w:t>14046</w:t>
      </w:r>
      <w:r>
        <w:rPr>
          <w:spacing w:val="-5"/>
        </w:rPr>
        <w:t>-</w:t>
      </w:r>
      <w:r>
        <w:t>1405</w:t>
      </w:r>
      <w:r>
        <w:rPr>
          <w:spacing w:val="-5"/>
        </w:rPr>
        <w:t>1</w:t>
      </w:r>
      <w:r>
        <w:t>.</w:t>
      </w:r>
    </w:p>
    <w:p w:rsidR="007E3DDD" w:rsidRDefault="00386AB4">
      <w:pPr>
        <w:ind w:left="422" w:right="119" w:hanging="422"/>
        <w:jc w:val="both"/>
      </w:pPr>
      <w:r>
        <w:t xml:space="preserve">12.  </w:t>
      </w:r>
      <w:r>
        <w:rPr>
          <w:spacing w:val="20"/>
        </w:rPr>
        <w:t xml:space="preserve"> </w:t>
      </w:r>
      <w:r>
        <w:t>K</w:t>
      </w:r>
      <w:r>
        <w:rPr>
          <w:spacing w:val="-6"/>
        </w:rPr>
        <w:t>o</w:t>
      </w:r>
      <w:r>
        <w:t>t</w:t>
      </w:r>
      <w:r>
        <w:rPr>
          <w:spacing w:val="3"/>
        </w:rPr>
        <w:t>l</w:t>
      </w:r>
      <w:r>
        <w:t>off</w:t>
      </w:r>
      <w:r>
        <w:rPr>
          <w:spacing w:val="38"/>
        </w:rPr>
        <w:t xml:space="preserve"> </w:t>
      </w:r>
      <w:r>
        <w:t>K</w:t>
      </w:r>
      <w:r>
        <w:rPr>
          <w:spacing w:val="-5"/>
        </w:rPr>
        <w:t>L</w:t>
      </w:r>
      <w:r>
        <w:t>,</w:t>
      </w:r>
      <w:r>
        <w:rPr>
          <w:spacing w:val="44"/>
        </w:rPr>
        <w:t xml:space="preserve"> </w:t>
      </w:r>
      <w:r>
        <w:rPr>
          <w:spacing w:val="-3"/>
        </w:rPr>
        <w:t>Wi</w:t>
      </w:r>
      <w:r>
        <w:rPr>
          <w:spacing w:val="5"/>
        </w:rPr>
        <w:t>n</w:t>
      </w:r>
      <w:r>
        <w:t>ick</w:t>
      </w:r>
      <w:r>
        <w:rPr>
          <w:spacing w:val="-6"/>
        </w:rPr>
        <w:t>o</w:t>
      </w:r>
      <w:r>
        <w:t>ff</w:t>
      </w:r>
      <w:r>
        <w:rPr>
          <w:spacing w:val="38"/>
        </w:rPr>
        <w:t xml:space="preserve"> </w:t>
      </w:r>
      <w:r>
        <w:t>J</w:t>
      </w:r>
      <w:r>
        <w:rPr>
          <w:spacing w:val="-3"/>
        </w:rPr>
        <w:t>P</w:t>
      </w:r>
      <w:r>
        <w:t>,</w:t>
      </w:r>
      <w:r>
        <w:rPr>
          <w:spacing w:val="44"/>
        </w:rPr>
        <w:t xml:space="preserve"> </w:t>
      </w:r>
      <w:r>
        <w:t>I</w:t>
      </w:r>
      <w:r>
        <w:rPr>
          <w:spacing w:val="-5"/>
        </w:rPr>
        <w:t>v</w:t>
      </w:r>
      <w:r>
        <w:t>a</w:t>
      </w:r>
      <w:r>
        <w:rPr>
          <w:spacing w:val="6"/>
        </w:rPr>
        <w:t>n</w:t>
      </w:r>
      <w:r>
        <w:rPr>
          <w:spacing w:val="-5"/>
        </w:rPr>
        <w:t>of</w:t>
      </w:r>
      <w:r>
        <w:t>f</w:t>
      </w:r>
      <w:r>
        <w:rPr>
          <w:spacing w:val="41"/>
        </w:rPr>
        <w:t xml:space="preserve"> </w:t>
      </w:r>
      <w:r>
        <w:rPr>
          <w:spacing w:val="-5"/>
        </w:rPr>
        <w:t>B</w:t>
      </w:r>
      <w:r>
        <w:t>,</w:t>
      </w:r>
      <w:r>
        <w:rPr>
          <w:spacing w:val="44"/>
        </w:rPr>
        <w:t xml:space="preserve"> </w:t>
      </w:r>
      <w:r>
        <w:t>Clem</w:t>
      </w:r>
      <w:r>
        <w:rPr>
          <w:spacing w:val="-8"/>
        </w:rPr>
        <w:t>e</w:t>
      </w:r>
      <w:r>
        <w:rPr>
          <w:spacing w:val="5"/>
        </w:rPr>
        <w:t>n</w:t>
      </w:r>
      <w:r>
        <w:t>s J</w:t>
      </w:r>
      <w:r>
        <w:rPr>
          <w:spacing w:val="-3"/>
        </w:rPr>
        <w:t>D</w:t>
      </w:r>
      <w:r>
        <w:t>,</w:t>
      </w:r>
      <w:r>
        <w:rPr>
          <w:spacing w:val="8"/>
        </w:rPr>
        <w:t xml:space="preserve"> </w:t>
      </w:r>
      <w:r>
        <w:t>S</w:t>
      </w:r>
      <w:r>
        <w:rPr>
          <w:spacing w:val="-8"/>
        </w:rPr>
        <w:t>w</w:t>
      </w:r>
      <w:r>
        <w:rPr>
          <w:spacing w:val="-3"/>
        </w:rPr>
        <w:t>e</w:t>
      </w:r>
      <w:r>
        <w:rPr>
          <w:spacing w:val="5"/>
        </w:rPr>
        <w:t>r</w:t>
      </w:r>
      <w:r>
        <w:t>dl</w:t>
      </w:r>
      <w:r>
        <w:rPr>
          <w:spacing w:val="3"/>
        </w:rPr>
        <w:t>a</w:t>
      </w:r>
      <w:r>
        <w:t>w D</w:t>
      </w:r>
      <w:r>
        <w:rPr>
          <w:spacing w:val="-5"/>
        </w:rPr>
        <w:t>L</w:t>
      </w:r>
      <w:r>
        <w:t>,</w:t>
      </w:r>
      <w:r>
        <w:rPr>
          <w:spacing w:val="8"/>
        </w:rPr>
        <w:t xml:space="preserve"> </w:t>
      </w:r>
      <w:r>
        <w:t>S</w:t>
      </w:r>
      <w:r>
        <w:rPr>
          <w:spacing w:val="-5"/>
        </w:rPr>
        <w:t>a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>t</w:t>
      </w:r>
      <w:r>
        <w:rPr>
          <w:spacing w:val="3"/>
        </w:rPr>
        <w:t>t</w:t>
      </w:r>
      <w:r>
        <w:t>i</w:t>
      </w:r>
      <w:r>
        <w:rPr>
          <w:spacing w:val="5"/>
        </w:rPr>
        <w:t xml:space="preserve"> </w:t>
      </w:r>
      <w:r>
        <w:t>P</w:t>
      </w:r>
      <w:r>
        <w:rPr>
          <w:spacing w:val="-3"/>
        </w:rPr>
        <w:t>S</w:t>
      </w:r>
      <w:r>
        <w:t>,</w:t>
      </w:r>
      <w:r>
        <w:rPr>
          <w:spacing w:val="8"/>
        </w:rPr>
        <w:t xml:space="preserve"> </w:t>
      </w:r>
      <w:r>
        <w:t>A</w:t>
      </w:r>
      <w:r>
        <w:rPr>
          <w:spacing w:val="-6"/>
        </w:rPr>
        <w:t>d</w:t>
      </w:r>
      <w:r>
        <w:t>ak</w:t>
      </w:r>
      <w:r>
        <w:rPr>
          <w:spacing w:val="7"/>
        </w:rPr>
        <w:t xml:space="preserve"> </w:t>
      </w:r>
      <w:r>
        <w:t>GK</w:t>
      </w:r>
      <w:r>
        <w:rPr>
          <w:spacing w:val="2"/>
        </w:rPr>
        <w:t xml:space="preserve"> </w:t>
      </w:r>
      <w:r>
        <w:rPr>
          <w:spacing w:val="-3"/>
          <w:w w:val="101"/>
        </w:rPr>
        <w:t>a</w:t>
      </w:r>
      <w:r>
        <w:t xml:space="preserve">nd </w:t>
      </w:r>
      <w:r>
        <w:rPr>
          <w:spacing w:val="-3"/>
        </w:rPr>
        <w:t>L</w:t>
      </w:r>
      <w:r>
        <w:t>e</w:t>
      </w:r>
      <w:r>
        <w:rPr>
          <w:spacing w:val="-3"/>
        </w:rPr>
        <w:t>v</w:t>
      </w:r>
      <w:r>
        <w:t>i</w:t>
      </w:r>
      <w:r>
        <w:rPr>
          <w:spacing w:val="6"/>
        </w:rPr>
        <w:t>n</w:t>
      </w:r>
      <w:r>
        <w:t>e</w:t>
      </w:r>
      <w:r>
        <w:rPr>
          <w:spacing w:val="47"/>
        </w:rPr>
        <w:t xml:space="preserve"> </w:t>
      </w:r>
      <w:r>
        <w:t>M</w:t>
      </w:r>
      <w:r>
        <w:rPr>
          <w:spacing w:val="-3"/>
        </w:rPr>
        <w:t>M</w:t>
      </w:r>
      <w:r>
        <w:t xml:space="preserve">. </w:t>
      </w:r>
      <w:r>
        <w:rPr>
          <w:spacing w:val="2"/>
        </w:rPr>
        <w:t xml:space="preserve"> </w:t>
      </w:r>
      <w:r>
        <w:rPr>
          <w:spacing w:val="-3"/>
        </w:rPr>
        <w:t>“</w:t>
      </w:r>
      <w:r>
        <w:t>Gl</w:t>
      </w:r>
      <w:r>
        <w:rPr>
          <w:spacing w:val="-5"/>
        </w:rPr>
        <w:t>ob</w:t>
      </w:r>
      <w:r>
        <w:t>al</w:t>
      </w:r>
      <w:r w:rsidR="005C188B">
        <w:t xml:space="preserve"> </w:t>
      </w:r>
      <w:r>
        <w:rPr>
          <w:spacing w:val="-5"/>
        </w:rPr>
        <w:t>b</w:t>
      </w:r>
      <w:r>
        <w:t>urd</w:t>
      </w:r>
      <w:r>
        <w:rPr>
          <w:spacing w:val="-3"/>
        </w:rPr>
        <w:t>e</w:t>
      </w:r>
      <w:r>
        <w:t xml:space="preserve">n </w:t>
      </w:r>
      <w:r>
        <w:rPr>
          <w:spacing w:val="-5"/>
        </w:rPr>
        <w:t>o</w:t>
      </w:r>
      <w:r>
        <w:t>f</w:t>
      </w:r>
      <w:r>
        <w:rPr>
          <w:spacing w:val="45"/>
        </w:rPr>
        <w:t xml:space="preserve"> </w:t>
      </w:r>
      <w:r w:rsidRPr="00386AB4">
        <w:rPr>
          <w:i/>
          <w:w w:val="98"/>
        </w:rPr>
        <w:t>Shigella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t>:</w:t>
      </w:r>
      <w:r>
        <w:rPr>
          <w:spacing w:val="10"/>
        </w:rPr>
        <w:t xml:space="preserve"> </w:t>
      </w:r>
      <w:r>
        <w:rPr>
          <w:spacing w:val="-5"/>
        </w:rPr>
        <w:t>I</w:t>
      </w:r>
      <w:r>
        <w:t>d</w:t>
      </w:r>
      <w:r>
        <w:rPr>
          <w:spacing w:val="-3"/>
        </w:rPr>
        <w:t>e</w:t>
      </w:r>
      <w:r>
        <w:t>nt</w:t>
      </w:r>
      <w:r>
        <w:rPr>
          <w:spacing w:val="3"/>
        </w:rPr>
        <w:t>i</w:t>
      </w:r>
      <w:r>
        <w:rPr>
          <w:spacing w:val="-5"/>
        </w:rPr>
        <w:t>f</w:t>
      </w:r>
      <w:r>
        <w:t>ica</w:t>
      </w:r>
      <w:r>
        <w:rPr>
          <w:spacing w:val="-3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5"/>
        </w:rPr>
        <w:t>v</w:t>
      </w:r>
      <w:r>
        <w:t>ac</w:t>
      </w:r>
      <w:r>
        <w:rPr>
          <w:spacing w:val="-5"/>
        </w:rPr>
        <w:t>c</w:t>
      </w:r>
      <w:r>
        <w:t>i</w:t>
      </w:r>
      <w:r>
        <w:rPr>
          <w:spacing w:val="6"/>
        </w:rPr>
        <w:t>n</w:t>
      </w:r>
      <w:r>
        <w:t>e d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-3"/>
          <w:w w:val="101"/>
        </w:rPr>
        <w:t>e</w:t>
      </w:r>
      <w:r>
        <w:t>l</w:t>
      </w:r>
      <w:r>
        <w:rPr>
          <w:spacing w:val="-3"/>
        </w:rPr>
        <w:t>o</w:t>
      </w:r>
      <w:r>
        <w:t>pme</w:t>
      </w:r>
      <w:r>
        <w:rPr>
          <w:spacing w:val="3"/>
        </w:rPr>
        <w:t>n</w:t>
      </w:r>
      <w:r>
        <w:rPr>
          <w:w w:val="101"/>
        </w:rPr>
        <w:t xml:space="preserve">t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44"/>
        </w:rPr>
        <w:t xml:space="preserve"> </w:t>
      </w:r>
      <w:r>
        <w:t>i</w:t>
      </w:r>
      <w:r>
        <w:rPr>
          <w:spacing w:val="3"/>
        </w:rPr>
        <w:t>m</w:t>
      </w:r>
      <w:r>
        <w:rPr>
          <w:spacing w:val="-5"/>
        </w:rPr>
        <w:t>p</w:t>
      </w:r>
      <w:r>
        <w:t>lem</w:t>
      </w:r>
      <w:r>
        <w:rPr>
          <w:spacing w:val="-8"/>
        </w:rPr>
        <w:t>e</w:t>
      </w:r>
      <w:r>
        <w:rPr>
          <w:spacing w:val="5"/>
        </w:rPr>
        <w:t>n</w:t>
      </w:r>
      <w:r>
        <w:t>tati</w:t>
      </w:r>
      <w:r>
        <w:rPr>
          <w:spacing w:val="-8"/>
        </w:rPr>
        <w:t>o</w:t>
      </w:r>
      <w:r>
        <w:t xml:space="preserve">n </w:t>
      </w:r>
      <w:r>
        <w:rPr>
          <w:spacing w:val="-5"/>
        </w:rPr>
        <w:t>o</w:t>
      </w:r>
      <w:r>
        <w:t>f</w:t>
      </w:r>
      <w:r w:rsidR="004D24F5">
        <w:t xml:space="preserve"> </w:t>
      </w:r>
      <w:r>
        <w:t>c</w:t>
      </w:r>
      <w:r>
        <w:rPr>
          <w:spacing w:val="-3"/>
        </w:rPr>
        <w:t>o</w:t>
      </w:r>
      <w:r>
        <w:rPr>
          <w:spacing w:val="5"/>
        </w:rPr>
        <w:t>n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5"/>
        </w:rPr>
        <w:t>o</w:t>
      </w:r>
      <w:r>
        <w:t>l  s</w:t>
      </w:r>
      <w:r>
        <w:rPr>
          <w:spacing w:val="-5"/>
        </w:rPr>
        <w:t>t</w:t>
      </w:r>
      <w:r>
        <w:t>ra</w:t>
      </w:r>
      <w:r>
        <w:rPr>
          <w:spacing w:val="3"/>
        </w:rPr>
        <w:t>t</w:t>
      </w:r>
      <w:r>
        <w:rPr>
          <w:spacing w:val="-3"/>
          <w:w w:val="101"/>
        </w:rPr>
        <w:t>e</w:t>
      </w:r>
      <w:r>
        <w:t>gie</w:t>
      </w:r>
      <w:r>
        <w:rPr>
          <w:spacing w:val="-3"/>
        </w:rPr>
        <w:t>s</w:t>
      </w:r>
      <w:r>
        <w:rPr>
          <w:spacing w:val="-3"/>
          <w:w w:val="101"/>
        </w:rPr>
        <w:t>”</w:t>
      </w:r>
      <w:r>
        <w:t>. Bull</w:t>
      </w:r>
      <w:r>
        <w:rPr>
          <w:spacing w:val="-3"/>
        </w:rPr>
        <w:t>e</w:t>
      </w:r>
      <w:r>
        <w:t>t</w:t>
      </w:r>
      <w:r>
        <w:rPr>
          <w:spacing w:val="3"/>
        </w:rPr>
        <w:t>i</w:t>
      </w:r>
      <w:r>
        <w:t>n</w:t>
      </w:r>
      <w:r>
        <w:rPr>
          <w:spacing w:val="-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4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W</w:t>
      </w:r>
      <w:r>
        <w:t>H</w:t>
      </w:r>
      <w:r>
        <w:rPr>
          <w:spacing w:val="-3"/>
        </w:rPr>
        <w:t>O</w:t>
      </w:r>
      <w:r>
        <w:t>.</w:t>
      </w:r>
      <w:r>
        <w:rPr>
          <w:spacing w:val="-16"/>
        </w:rPr>
        <w:t xml:space="preserve"> </w:t>
      </w:r>
      <w:r>
        <w:t>(19</w:t>
      </w:r>
      <w:r>
        <w:rPr>
          <w:spacing w:val="-5"/>
        </w:rPr>
        <w:t>9</w:t>
      </w:r>
      <w:r>
        <w:t>9): 77</w:t>
      </w:r>
      <w:r>
        <w:rPr>
          <w:spacing w:val="-2"/>
        </w:rPr>
        <w:t xml:space="preserve"> </w:t>
      </w:r>
      <w:r>
        <w:t>(8</w:t>
      </w:r>
      <w:r>
        <w:rPr>
          <w:spacing w:val="-5"/>
        </w:rPr>
        <w:t>)</w:t>
      </w:r>
      <w:r>
        <w:t>:</w:t>
      </w:r>
      <w:r>
        <w:rPr>
          <w:spacing w:val="5"/>
        </w:rPr>
        <w:t xml:space="preserve"> </w:t>
      </w:r>
      <w:r>
        <w:t>6</w:t>
      </w:r>
      <w:r>
        <w:rPr>
          <w:spacing w:val="-5"/>
        </w:rPr>
        <w:t>5</w:t>
      </w:r>
      <w:r>
        <w:t>1-66</w:t>
      </w:r>
      <w:r>
        <w:rPr>
          <w:spacing w:val="-5"/>
        </w:rPr>
        <w:t>6</w:t>
      </w:r>
      <w:r>
        <w:t>.</w:t>
      </w:r>
    </w:p>
    <w:p w:rsidR="007E3DDD" w:rsidRDefault="00386AB4">
      <w:pPr>
        <w:ind w:left="423" w:right="118" w:hanging="422"/>
        <w:jc w:val="both"/>
      </w:pPr>
      <w:r>
        <w:t xml:space="preserve">13.  </w:t>
      </w:r>
      <w:r>
        <w:rPr>
          <w:spacing w:val="12"/>
        </w:rPr>
        <w:t xml:space="preserve"> </w:t>
      </w:r>
      <w:r>
        <w:rPr>
          <w:spacing w:val="-3"/>
        </w:rPr>
        <w:t>Le</w:t>
      </w:r>
      <w:r>
        <w:t>e</w:t>
      </w:r>
      <w:r>
        <w:rPr>
          <w:spacing w:val="3"/>
        </w:rPr>
        <w:t xml:space="preserve"> </w:t>
      </w:r>
      <w:r>
        <w:t>C</w:t>
      </w:r>
      <w:r>
        <w:rPr>
          <w:spacing w:val="5"/>
        </w:rPr>
        <w:t>h</w:t>
      </w:r>
      <w:r>
        <w:t>ul</w:t>
      </w:r>
      <w:r>
        <w:rPr>
          <w:spacing w:val="1"/>
        </w:rPr>
        <w:t xml:space="preserve"> </w:t>
      </w:r>
      <w:r>
        <w:t>J, Y</w:t>
      </w:r>
      <w:r>
        <w:rPr>
          <w:spacing w:val="-6"/>
        </w:rPr>
        <w:t>o</w:t>
      </w:r>
      <w:r>
        <w:t>u</w:t>
      </w:r>
      <w:r>
        <w:rPr>
          <w:spacing w:val="5"/>
        </w:rPr>
        <w:t>n</w:t>
      </w:r>
      <w:r>
        <w:t>g O, Ki S</w:t>
      </w:r>
      <w:r>
        <w:rPr>
          <w:spacing w:val="-6"/>
        </w:rPr>
        <w:t>u</w:t>
      </w:r>
      <w:r>
        <w:rPr>
          <w:spacing w:val="5"/>
        </w:rPr>
        <w:t>n</w:t>
      </w:r>
      <w:r>
        <w:t xml:space="preserve">g </w:t>
      </w:r>
      <w:r>
        <w:rPr>
          <w:spacing w:val="-6"/>
        </w:rPr>
        <w:t>K</w:t>
      </w:r>
      <w:r>
        <w:t>,</w:t>
      </w:r>
      <w:r>
        <w:rPr>
          <w:spacing w:val="7"/>
        </w:rPr>
        <w:t xml:space="preserve"> </w:t>
      </w:r>
      <w:r>
        <w:t>Y</w:t>
      </w:r>
      <w:r>
        <w:rPr>
          <w:spacing w:val="-6"/>
        </w:rPr>
        <w:t>o</w:t>
      </w:r>
      <w:r>
        <w:t>ng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t xml:space="preserve">J, Jae </w:t>
      </w:r>
      <w:r>
        <w:rPr>
          <w:spacing w:val="-3"/>
        </w:rPr>
        <w:t>W</w:t>
      </w:r>
      <w:r>
        <w:t>C,</w:t>
      </w:r>
      <w:r>
        <w:rPr>
          <w:spacing w:val="7"/>
        </w:rPr>
        <w:t xml:space="preserve"> </w:t>
      </w:r>
      <w:r>
        <w:t>J</w:t>
      </w:r>
      <w:r>
        <w:rPr>
          <w:spacing w:val="-6"/>
        </w:rPr>
        <w:t>o</w:t>
      </w:r>
      <w:r>
        <w:rPr>
          <w:spacing w:val="5"/>
        </w:rPr>
        <w:t>n</w:t>
      </w:r>
      <w:r>
        <w:t>g CP,</w:t>
      </w:r>
      <w:r>
        <w:rPr>
          <w:spacing w:val="1"/>
        </w:rPr>
        <w:t xml:space="preserve"> </w:t>
      </w:r>
      <w:r>
        <w:t>S</w:t>
      </w:r>
      <w:r>
        <w:rPr>
          <w:spacing w:val="-6"/>
        </w:rPr>
        <w:t>u</w:t>
      </w:r>
      <w:r>
        <w:rPr>
          <w:spacing w:val="5"/>
        </w:rPr>
        <w:t>n</w:t>
      </w:r>
      <w:r>
        <w:t>g Y</w:t>
      </w:r>
      <w:r>
        <w:rPr>
          <w:spacing w:val="3"/>
        </w:rPr>
        <w:t xml:space="preserve"> </w:t>
      </w:r>
      <w:r w:rsidR="00B168FA" w:rsidRPr="00B168FA">
        <w:rPr>
          <w:i/>
          <w:spacing w:val="-3"/>
        </w:rPr>
        <w:t>et al</w:t>
      </w:r>
      <w:r>
        <w:t>.</w:t>
      </w:r>
      <w:r>
        <w:rPr>
          <w:spacing w:val="5"/>
        </w:rPr>
        <w:t xml:space="preserve"> </w:t>
      </w:r>
      <w:r>
        <w:rPr>
          <w:spacing w:val="-3"/>
          <w:w w:val="101"/>
        </w:rPr>
        <w:t>“</w:t>
      </w:r>
      <w:r>
        <w:t>Ant</w:t>
      </w:r>
      <w:r>
        <w:rPr>
          <w:spacing w:val="-3"/>
        </w:rPr>
        <w:t>i</w:t>
      </w:r>
      <w:r>
        <w:t>m</w:t>
      </w:r>
      <w:r>
        <w:rPr>
          <w:spacing w:val="3"/>
        </w:rPr>
        <w:t>i</w:t>
      </w:r>
      <w:r>
        <w:rPr>
          <w:spacing w:val="-8"/>
          <w:w w:val="101"/>
        </w:rPr>
        <w:t>c</w:t>
      </w:r>
      <w:r>
        <w:rPr>
          <w:spacing w:val="5"/>
        </w:rPr>
        <w:t>r</w:t>
      </w:r>
      <w:r>
        <w:rPr>
          <w:spacing w:val="-5"/>
        </w:rPr>
        <w:t>ob</w:t>
      </w:r>
      <w:r>
        <w:rPr>
          <w:w w:val="101"/>
        </w:rPr>
        <w:t>i</w:t>
      </w:r>
      <w:r>
        <w:rPr>
          <w:spacing w:val="3"/>
          <w:w w:val="101"/>
        </w:rPr>
        <w:t>a</w:t>
      </w:r>
      <w:r>
        <w:rPr>
          <w:w w:val="101"/>
        </w:rPr>
        <w:t xml:space="preserve">l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5"/>
        </w:rPr>
        <w:t xml:space="preserve"> </w:t>
      </w:r>
      <w:r>
        <w:t xml:space="preserve">of </w:t>
      </w:r>
      <w:r w:rsidRPr="00386AB4">
        <w:rPr>
          <w:i/>
        </w:rPr>
        <w:t>Shigella</w:t>
      </w:r>
      <w:r>
        <w:t>so</w:t>
      </w:r>
      <w:r>
        <w:rPr>
          <w:spacing w:val="-6"/>
        </w:rPr>
        <w:t>n</w:t>
      </w:r>
      <w:r>
        <w:t>nei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5"/>
        </w:rPr>
        <w:t xml:space="preserve"> </w:t>
      </w:r>
      <w:r>
        <w:t>K</w:t>
      </w:r>
      <w:r>
        <w:rPr>
          <w:spacing w:val="-6"/>
        </w:rPr>
        <w:t>o</w:t>
      </w:r>
      <w:r>
        <w:rPr>
          <w:spacing w:val="5"/>
        </w:rPr>
        <w:t>r</w:t>
      </w:r>
      <w:r>
        <w:rPr>
          <w:spacing w:val="-3"/>
        </w:rPr>
        <w:t>e</w:t>
      </w:r>
      <w:r>
        <w:t>a</w:t>
      </w:r>
      <w:r>
        <w:rPr>
          <w:spacing w:val="8"/>
        </w:rPr>
        <w:t xml:space="preserve"> </w:t>
      </w:r>
      <w:r>
        <w:t>d</w:t>
      </w:r>
      <w:r>
        <w:rPr>
          <w:spacing w:val="-5"/>
        </w:rPr>
        <w:t>u</w:t>
      </w:r>
      <w:r>
        <w:t>r</w:t>
      </w:r>
      <w:r>
        <w:rPr>
          <w:spacing w:val="-3"/>
        </w:rPr>
        <w:t>i</w:t>
      </w:r>
      <w:r>
        <w:rPr>
          <w:spacing w:val="5"/>
        </w:rPr>
        <w:t>n</w:t>
      </w:r>
      <w:r>
        <w:t xml:space="preserve">g </w:t>
      </w:r>
      <w:r>
        <w:rPr>
          <w:spacing w:val="-3"/>
          <w:w w:val="101"/>
        </w:rPr>
        <w:t>t</w:t>
      </w:r>
      <w:r>
        <w:rPr>
          <w:spacing w:val="5"/>
        </w:rPr>
        <w:t>h</w:t>
      </w:r>
      <w:r>
        <w:rPr>
          <w:w w:val="101"/>
        </w:rPr>
        <w:t xml:space="preserve">e </w:t>
      </w:r>
      <w:r>
        <w:t>l</w:t>
      </w:r>
      <w:r>
        <w:rPr>
          <w:spacing w:val="3"/>
        </w:rPr>
        <w:t>a</w:t>
      </w:r>
      <w:r>
        <w:t>st</w:t>
      </w:r>
      <w:r>
        <w:rPr>
          <w:spacing w:val="18"/>
        </w:rPr>
        <w:t xml:space="preserve"> </w:t>
      </w:r>
      <w:r>
        <w:t>t</w:t>
      </w:r>
      <w:r>
        <w:rPr>
          <w:spacing w:val="-5"/>
        </w:rPr>
        <w:t>w</w:t>
      </w:r>
      <w:r>
        <w:t>o</w:t>
      </w:r>
      <w:r>
        <w:rPr>
          <w:spacing w:val="17"/>
        </w:rPr>
        <w:t xml:space="preserve"> </w:t>
      </w:r>
      <w:r>
        <w:t>decad</w:t>
      </w:r>
      <w:r>
        <w:rPr>
          <w:spacing w:val="-3"/>
        </w:rPr>
        <w:t>e</w:t>
      </w:r>
      <w:r>
        <w:t>s”.</w:t>
      </w:r>
      <w:r>
        <w:rPr>
          <w:spacing w:val="24"/>
        </w:rPr>
        <w:t xml:space="preserve"> </w:t>
      </w:r>
      <w:r>
        <w:t>Ar</w:t>
      </w:r>
      <w:r>
        <w:rPr>
          <w:spacing w:val="-3"/>
        </w:rPr>
        <w:t>t</w:t>
      </w:r>
      <w:r>
        <w:t>i</w:t>
      </w:r>
      <w:r>
        <w:rPr>
          <w:spacing w:val="3"/>
        </w:rPr>
        <w:t>c</w:t>
      </w:r>
      <w:r>
        <w:rPr>
          <w:spacing w:val="-3"/>
        </w:rPr>
        <w:t>l</w:t>
      </w:r>
      <w:r>
        <w:t>e</w:t>
      </w:r>
      <w:r>
        <w:rPr>
          <w:spacing w:val="11"/>
        </w:rPr>
        <w:t xml:space="preserve"> </w:t>
      </w:r>
      <w:r>
        <w:t>f</w:t>
      </w:r>
      <w:r>
        <w:rPr>
          <w:spacing w:val="3"/>
        </w:rPr>
        <w:t>i</w:t>
      </w:r>
      <w:r>
        <w:t>r</w:t>
      </w:r>
      <w:r>
        <w:rPr>
          <w:spacing w:val="-3"/>
        </w:rPr>
        <w:t>s</w:t>
      </w:r>
      <w:r>
        <w:t>t</w:t>
      </w:r>
      <w:r>
        <w:rPr>
          <w:spacing w:val="25"/>
        </w:rPr>
        <w:t xml:space="preserve"> </w:t>
      </w:r>
      <w:r>
        <w:t>p</w:t>
      </w:r>
      <w:r>
        <w:rPr>
          <w:spacing w:val="-5"/>
        </w:rPr>
        <w:t>u</w:t>
      </w:r>
      <w:r>
        <w:t>bl</w:t>
      </w:r>
      <w:r>
        <w:rPr>
          <w:spacing w:val="3"/>
        </w:rPr>
        <w:t>i</w:t>
      </w:r>
      <w:r>
        <w:t>s</w:t>
      </w:r>
      <w:r>
        <w:rPr>
          <w:spacing w:val="-6"/>
        </w:rPr>
        <w:t>h</w:t>
      </w:r>
      <w:r>
        <w:t>ed</w:t>
      </w:r>
      <w:r>
        <w:rPr>
          <w:spacing w:val="24"/>
        </w:rPr>
        <w:t xml:space="preserve"> </w:t>
      </w:r>
      <w:r>
        <w:rPr>
          <w:spacing w:val="-5"/>
        </w:rPr>
        <w:t>o</w:t>
      </w:r>
      <w:r>
        <w:t>nlin</w:t>
      </w:r>
      <w:r>
        <w:rPr>
          <w:spacing w:val="-5"/>
        </w:rPr>
        <w:t>e</w:t>
      </w:r>
      <w:r>
        <w:t>,</w:t>
      </w:r>
    </w:p>
    <w:p w:rsidR="007E3DDD" w:rsidRDefault="00386AB4">
      <w:pPr>
        <w:ind w:left="423"/>
      </w:pPr>
      <w:r>
        <w:t xml:space="preserve">109 </w:t>
      </w:r>
      <w:r>
        <w:rPr>
          <w:spacing w:val="2"/>
        </w:rPr>
        <w:t>(</w:t>
      </w:r>
      <w:r>
        <w:rPr>
          <w:spacing w:val="-5"/>
        </w:rPr>
        <w:t>2</w:t>
      </w:r>
      <w:r>
        <w:t>):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28-</w:t>
      </w:r>
      <w:r>
        <w:rPr>
          <w:spacing w:val="-5"/>
        </w:rPr>
        <w:t>2</w:t>
      </w:r>
      <w:r>
        <w:t>34.</w:t>
      </w:r>
    </w:p>
    <w:p w:rsidR="007E3DDD" w:rsidRDefault="00386AB4">
      <w:pPr>
        <w:spacing w:before="1"/>
        <w:ind w:left="423" w:right="119" w:hanging="422"/>
        <w:jc w:val="both"/>
      </w:pPr>
      <w:r>
        <w:t xml:space="preserve">14.  </w:t>
      </w:r>
      <w:r>
        <w:rPr>
          <w:spacing w:val="20"/>
        </w:rPr>
        <w:t xml:space="preserve"> </w:t>
      </w:r>
      <w:r>
        <w:rPr>
          <w:spacing w:val="-3"/>
        </w:rPr>
        <w:t>L</w:t>
      </w:r>
      <w:r>
        <w:t>i</w:t>
      </w:r>
      <w:r>
        <w:rPr>
          <w:spacing w:val="3"/>
        </w:rPr>
        <w:t>t</w:t>
      </w:r>
      <w:r>
        <w:rPr>
          <w:spacing w:val="-6"/>
        </w:rPr>
        <w:t>w</w:t>
      </w:r>
      <w:r>
        <w:t>i</w:t>
      </w:r>
      <w:r>
        <w:rPr>
          <w:spacing w:val="6"/>
        </w:rPr>
        <w:t>n</w:t>
      </w:r>
      <w:r>
        <w:t>,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t>.</w:t>
      </w:r>
      <w:r>
        <w:rPr>
          <w:spacing w:val="3"/>
        </w:rPr>
        <w:t xml:space="preserve"> </w:t>
      </w:r>
      <w:r>
        <w:rPr>
          <w:spacing w:val="-4"/>
        </w:rPr>
        <w:t>M</w:t>
      </w:r>
      <w:r>
        <w:t xml:space="preserve">.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7"/>
        </w:rPr>
        <w:t>y</w:t>
      </w:r>
      <w:r>
        <w:t>an,</w:t>
      </w:r>
      <w:r>
        <w:rPr>
          <w:spacing w:val="7"/>
        </w:rPr>
        <w:t xml:space="preserve"> </w:t>
      </w:r>
      <w:r>
        <w:rPr>
          <w:spacing w:val="-6"/>
        </w:rPr>
        <w:t>K</w:t>
      </w:r>
      <w:r>
        <w:t>.</w:t>
      </w:r>
      <w:r>
        <w:rPr>
          <w:spacing w:val="3"/>
        </w:rPr>
        <w:t xml:space="preserve"> </w:t>
      </w:r>
      <w:r>
        <w:rPr>
          <w:spacing w:val="-4"/>
        </w:rPr>
        <w:t>J</w:t>
      </w:r>
      <w:r>
        <w:t>.</w:t>
      </w:r>
      <w:r>
        <w:rPr>
          <w:spacing w:val="3"/>
        </w:rPr>
        <w:t xml:space="preserve"> </w:t>
      </w:r>
      <w:r>
        <w:t>(1991</w:t>
      </w:r>
      <w:r>
        <w:rPr>
          <w:spacing w:val="-7"/>
        </w:rPr>
        <w:t>)</w:t>
      </w:r>
      <w:r>
        <w:t>.</w:t>
      </w:r>
      <w:r>
        <w:rPr>
          <w:spacing w:val="5"/>
        </w:rPr>
        <w:t xml:space="preserve"> </w:t>
      </w:r>
      <w:r>
        <w:rPr>
          <w:spacing w:val="-3"/>
          <w:w w:val="101"/>
        </w:rPr>
        <w:t>“</w:t>
      </w:r>
      <w:r>
        <w:t>M</w:t>
      </w:r>
      <w:r>
        <w:rPr>
          <w:spacing w:val="-6"/>
        </w:rPr>
        <w:t>o</w:t>
      </w:r>
      <w:r>
        <w:rPr>
          <w:w w:val="101"/>
        </w:rPr>
        <w:t>le</w:t>
      </w:r>
      <w:r>
        <w:rPr>
          <w:spacing w:val="-5"/>
          <w:w w:val="101"/>
        </w:rPr>
        <w:t>c</w:t>
      </w:r>
      <w:r>
        <w:t xml:space="preserve">ular </w:t>
      </w:r>
      <w:r>
        <w:rPr>
          <w:spacing w:val="-3"/>
        </w:rPr>
        <w:t>e</w:t>
      </w:r>
      <w:r>
        <w:t>pidemi</w:t>
      </w:r>
      <w:r>
        <w:rPr>
          <w:spacing w:val="-3"/>
        </w:rPr>
        <w:t>o</w:t>
      </w:r>
      <w:r>
        <w:t>l</w:t>
      </w:r>
      <w:r>
        <w:rPr>
          <w:spacing w:val="-3"/>
        </w:rPr>
        <w:t>o</w:t>
      </w:r>
      <w:r>
        <w:rPr>
          <w:spacing w:val="5"/>
        </w:rPr>
        <w:t>g</w:t>
      </w:r>
      <w:r>
        <w:t>y of</w:t>
      </w:r>
      <w:r>
        <w:rPr>
          <w:spacing w:val="4"/>
        </w:rPr>
        <w:t xml:space="preserve"> </w:t>
      </w:r>
      <w:r w:rsidRPr="00386AB4">
        <w:rPr>
          <w:i/>
        </w:rPr>
        <w:t>Shigella</w:t>
      </w:r>
      <w:r w:rsidR="004D24F5">
        <w:rPr>
          <w:i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t>s:</w:t>
      </w:r>
      <w:r>
        <w:rPr>
          <w:spacing w:val="8"/>
        </w:rPr>
        <w:t xml:space="preserve"> </w:t>
      </w:r>
      <w:r>
        <w:t>P</w:t>
      </w:r>
      <w:r>
        <w:rPr>
          <w:spacing w:val="-5"/>
        </w:rPr>
        <w:t>l</w:t>
      </w:r>
      <w:r>
        <w:t>asmid 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rPr>
          <w:spacing w:val="-3"/>
        </w:rPr>
        <w:t>e</w:t>
      </w:r>
      <w:r>
        <w:t>s,</w:t>
      </w:r>
      <w:r>
        <w:rPr>
          <w:spacing w:val="11"/>
        </w:rPr>
        <w:t xml:space="preserve"> </w:t>
      </w:r>
      <w:r>
        <w:t>s</w:t>
      </w:r>
      <w:r>
        <w:rPr>
          <w:spacing w:val="-10"/>
        </w:rPr>
        <w:t>e</w:t>
      </w:r>
      <w:r>
        <w:rPr>
          <w:spacing w:val="5"/>
        </w:rPr>
        <w:t>r</w:t>
      </w:r>
      <w:r>
        <w:rPr>
          <w:spacing w:val="-5"/>
        </w:rPr>
        <w:t>o</w:t>
      </w:r>
      <w:r>
        <w:rPr>
          <w:spacing w:val="6"/>
        </w:rPr>
        <w:t>t</w:t>
      </w:r>
      <w:r>
        <w:rPr>
          <w:spacing w:val="-10"/>
        </w:rPr>
        <w:t>y</w:t>
      </w:r>
      <w:r>
        <w:t>pe</w:t>
      </w:r>
      <w:r>
        <w:rPr>
          <w:spacing w:val="6"/>
        </w:rPr>
        <w:t xml:space="preserve"> </w:t>
      </w:r>
      <w:r>
        <w:rPr>
          <w:spacing w:val="-3"/>
        </w:rPr>
        <w:t>c</w:t>
      </w:r>
      <w:r>
        <w:rPr>
          <w:spacing w:val="-5"/>
        </w:rPr>
        <w:t>o</w:t>
      </w:r>
      <w:r>
        <w:rPr>
          <w:spacing w:val="5"/>
        </w:rPr>
        <w:t>rr</w:t>
      </w:r>
      <w:r>
        <w:rPr>
          <w:spacing w:val="-3"/>
        </w:rPr>
        <w:t>e</w:t>
      </w:r>
      <w:r>
        <w:t>lati</w:t>
      </w:r>
      <w:r>
        <w:rPr>
          <w:spacing w:val="-3"/>
        </w:rPr>
        <w:t>o</w:t>
      </w:r>
      <w:r>
        <w:t>n,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t xml:space="preserve">nd </w:t>
      </w:r>
      <w:r>
        <w:rPr>
          <w:spacing w:val="5"/>
        </w:rPr>
        <w:t>r</w:t>
      </w:r>
      <w:r>
        <w:rPr>
          <w:spacing w:val="-3"/>
          <w:w w:val="101"/>
        </w:rPr>
        <w:t>e</w:t>
      </w:r>
      <w:r>
        <w:t>s</w:t>
      </w:r>
      <w:r>
        <w:rPr>
          <w:spacing w:val="-5"/>
        </w:rPr>
        <w:t>t</w:t>
      </w:r>
      <w:r>
        <w:rPr>
          <w:spacing w:val="5"/>
        </w:rPr>
        <w:t>r</w:t>
      </w:r>
      <w:r>
        <w:rPr>
          <w:w w:val="101"/>
        </w:rPr>
        <w:t>icti</w:t>
      </w:r>
      <w:r>
        <w:rPr>
          <w:spacing w:val="-8"/>
          <w:w w:val="101"/>
        </w:rPr>
        <w:t>o</w:t>
      </w:r>
      <w:r>
        <w:t xml:space="preserve">n </w:t>
      </w:r>
      <w:r>
        <w:rPr>
          <w:spacing w:val="-3"/>
        </w:rPr>
        <w:t>e</w:t>
      </w:r>
      <w:r>
        <w:rPr>
          <w:spacing w:val="5"/>
        </w:rPr>
        <w:t>n</w:t>
      </w:r>
      <w:r>
        <w:t>d</w:t>
      </w:r>
      <w:r>
        <w:rPr>
          <w:spacing w:val="-5"/>
        </w:rPr>
        <w:t>o</w:t>
      </w:r>
      <w:r>
        <w:rPr>
          <w:spacing w:val="5"/>
        </w:rPr>
        <w:t>n</w:t>
      </w:r>
      <w:r>
        <w:t>u</w:t>
      </w:r>
      <w:r>
        <w:rPr>
          <w:spacing w:val="-3"/>
        </w:rPr>
        <w:t>c</w:t>
      </w:r>
      <w:r>
        <w:t xml:space="preserve">lease 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a</w:t>
      </w:r>
      <w:r>
        <w:t>l</w:t>
      </w:r>
      <w:r>
        <w:rPr>
          <w:spacing w:val="-8"/>
        </w:rPr>
        <w:t>y</w:t>
      </w:r>
      <w:r>
        <w:t xml:space="preserve">sis”. </w:t>
      </w:r>
      <w:r>
        <w:rPr>
          <w:spacing w:val="9"/>
        </w:rPr>
        <w:t xml:space="preserve"> </w:t>
      </w:r>
      <w:r>
        <w:t>Journ</w:t>
      </w:r>
      <w:r>
        <w:rPr>
          <w:spacing w:val="-5"/>
        </w:rPr>
        <w:t>a</w:t>
      </w:r>
      <w:r w:rsidR="004D24F5">
        <w:t xml:space="preserve">l </w:t>
      </w:r>
      <w:r>
        <w:rPr>
          <w:spacing w:val="-5"/>
        </w:rPr>
        <w:t>o</w:t>
      </w:r>
      <w:r>
        <w:t>f Mi</w:t>
      </w:r>
      <w:r>
        <w:rPr>
          <w:spacing w:val="3"/>
        </w:rPr>
        <w:t>c</w:t>
      </w:r>
      <w:r>
        <w:t>ro</w:t>
      </w:r>
      <w:r>
        <w:rPr>
          <w:spacing w:val="-6"/>
        </w:rPr>
        <w:t>b</w:t>
      </w:r>
      <w:r>
        <w:t>iolog</w:t>
      </w:r>
      <w:r>
        <w:rPr>
          <w:spacing w:val="-5"/>
        </w:rPr>
        <w:t>y</w:t>
      </w:r>
      <w:r>
        <w:t>.</w:t>
      </w:r>
      <w:r>
        <w:rPr>
          <w:spacing w:val="-7"/>
        </w:rPr>
        <w:t xml:space="preserve"> </w:t>
      </w:r>
      <w:r>
        <w:t>(2001):</w:t>
      </w:r>
      <w:r>
        <w:rPr>
          <w:spacing w:val="10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1</w:t>
      </w:r>
      <w:r>
        <w:rPr>
          <w:spacing w:val="-5"/>
        </w:rPr>
        <w:t>)</w:t>
      </w:r>
      <w:r>
        <w:t>:</w:t>
      </w:r>
      <w:r>
        <w:rPr>
          <w:spacing w:val="1"/>
        </w:rPr>
        <w:t xml:space="preserve"> </w:t>
      </w:r>
      <w:r>
        <w:t>104-1</w:t>
      </w:r>
      <w:r>
        <w:rPr>
          <w:spacing w:val="-6"/>
        </w:rPr>
        <w:t>0</w:t>
      </w:r>
      <w:r>
        <w:t>8.</w:t>
      </w:r>
    </w:p>
    <w:p w:rsidR="007E3DDD" w:rsidRDefault="00386AB4">
      <w:pPr>
        <w:spacing w:before="2" w:line="220" w:lineRule="exact"/>
        <w:ind w:left="423" w:right="119" w:hanging="422"/>
        <w:jc w:val="both"/>
        <w:sectPr w:rsidR="007E3DDD">
          <w:type w:val="continuous"/>
          <w:pgSz w:w="12240" w:h="15840"/>
          <w:pgMar w:top="760" w:right="1280" w:bottom="280" w:left="1280" w:header="720" w:footer="720" w:gutter="0"/>
          <w:cols w:num="2" w:space="720" w:equalWidth="0">
            <w:col w:w="4560" w:space="567"/>
            <w:col w:w="4553"/>
          </w:cols>
        </w:sectPr>
      </w:pPr>
      <w:r>
        <w:rPr>
          <w:color w:val="212121"/>
        </w:rPr>
        <w:t xml:space="preserve">15.  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M</w:t>
      </w:r>
      <w:r>
        <w:rPr>
          <w:color w:val="212121"/>
          <w:spacing w:val="-5"/>
        </w:rPr>
        <w:t>c</w:t>
      </w:r>
      <w:r>
        <w:rPr>
          <w:color w:val="212121"/>
        </w:rPr>
        <w:t>Iv</w:t>
      </w:r>
      <w:r>
        <w:rPr>
          <w:color w:val="212121"/>
          <w:spacing w:val="-3"/>
        </w:rPr>
        <w:t>e</w:t>
      </w:r>
      <w:r>
        <w:rPr>
          <w:color w:val="212121"/>
        </w:rPr>
        <w:t>r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C</w:t>
      </w:r>
      <w:r>
        <w:rPr>
          <w:color w:val="212121"/>
          <w:spacing w:val="-6"/>
        </w:rPr>
        <w:t>J</w:t>
      </w:r>
      <w:r>
        <w:rPr>
          <w:color w:val="212121"/>
        </w:rPr>
        <w:t>,</w:t>
      </w:r>
      <w:r>
        <w:rPr>
          <w:color w:val="212121"/>
          <w:spacing w:val="39"/>
        </w:rPr>
        <w:t xml:space="preserve"> </w:t>
      </w:r>
      <w:r>
        <w:rPr>
          <w:color w:val="212121"/>
          <w:spacing w:val="-8"/>
        </w:rPr>
        <w:t>W</w:t>
      </w:r>
      <w:r>
        <w:rPr>
          <w:color w:val="212121"/>
        </w:rPr>
        <w:t>hi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</w:t>
      </w:r>
      <w:r>
        <w:rPr>
          <w:color w:val="212121"/>
          <w:spacing w:val="-3"/>
        </w:rPr>
        <w:t>A</w:t>
      </w:r>
      <w:r>
        <w:rPr>
          <w:color w:val="212121"/>
          <w:spacing w:val="-2"/>
        </w:rPr>
        <w:t>.</w:t>
      </w:r>
      <w:r>
        <w:rPr>
          <w:color w:val="212121"/>
        </w:rPr>
        <w:t>,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J</w:t>
      </w:r>
      <w:r>
        <w:rPr>
          <w:color w:val="212121"/>
          <w:spacing w:val="-6"/>
        </w:rPr>
        <w:t>o</w:t>
      </w:r>
      <w:r>
        <w:rPr>
          <w:color w:val="212121"/>
          <w:spacing w:val="5"/>
        </w:rPr>
        <w:t>n</w:t>
      </w:r>
      <w:r>
        <w:rPr>
          <w:color w:val="212121"/>
          <w:spacing w:val="-3"/>
        </w:rPr>
        <w:t>e</w:t>
      </w:r>
      <w:r>
        <w:rPr>
          <w:color w:val="212121"/>
        </w:rPr>
        <w:t>s</w:t>
      </w:r>
      <w:r>
        <w:rPr>
          <w:color w:val="212121"/>
          <w:spacing w:val="36"/>
        </w:rPr>
        <w:t xml:space="preserve"> </w:t>
      </w:r>
      <w:r>
        <w:rPr>
          <w:color w:val="212121"/>
          <w:spacing w:val="-3"/>
        </w:rPr>
        <w:t>L</w:t>
      </w:r>
      <w:r>
        <w:rPr>
          <w:color w:val="212121"/>
        </w:rPr>
        <w:t>A.,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K</w:t>
      </w:r>
      <w:r>
        <w:rPr>
          <w:color w:val="212121"/>
          <w:spacing w:val="-5"/>
        </w:rPr>
        <w:t>a</w:t>
      </w:r>
      <w:r>
        <w:rPr>
          <w:color w:val="212121"/>
        </w:rPr>
        <w:t>ra</w:t>
      </w:r>
      <w:r>
        <w:rPr>
          <w:color w:val="212121"/>
          <w:spacing w:val="-3"/>
        </w:rPr>
        <w:t>g</w:t>
      </w:r>
      <w:r>
        <w:rPr>
          <w:color w:val="212121"/>
        </w:rPr>
        <w:t>iannis T,</w:t>
      </w:r>
      <w:r>
        <w:rPr>
          <w:color w:val="212121"/>
          <w:spacing w:val="4"/>
        </w:rPr>
        <w:t xml:space="preserve"> </w:t>
      </w:r>
      <w:r>
        <w:rPr>
          <w:color w:val="212121"/>
          <w:spacing w:val="-6"/>
        </w:rPr>
        <w:t>H</w:t>
      </w:r>
      <w:r>
        <w:rPr>
          <w:color w:val="212121"/>
        </w:rPr>
        <w:t>a</w:t>
      </w:r>
      <w:r>
        <w:rPr>
          <w:color w:val="212121"/>
          <w:spacing w:val="7"/>
        </w:rPr>
        <w:t>r</w:t>
      </w:r>
      <w:r>
        <w:rPr>
          <w:color w:val="212121"/>
          <w:spacing w:val="-5"/>
        </w:rPr>
        <w:t>k</w:t>
      </w:r>
      <w:r>
        <w:rPr>
          <w:color w:val="212121"/>
          <w:spacing w:val="5"/>
        </w:rPr>
        <w:t>n</w:t>
      </w:r>
      <w:r>
        <w:rPr>
          <w:color w:val="212121"/>
          <w:spacing w:val="-3"/>
        </w:rPr>
        <w:t>e</w:t>
      </w:r>
      <w:r>
        <w:rPr>
          <w:color w:val="212121"/>
        </w:rPr>
        <w:t>ss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J, M</w:t>
      </w:r>
      <w:r>
        <w:rPr>
          <w:color w:val="212121"/>
          <w:spacing w:val="-5"/>
        </w:rPr>
        <w:t>a</w:t>
      </w:r>
      <w:r>
        <w:rPr>
          <w:color w:val="212121"/>
        </w:rPr>
        <w:t>rri</w:t>
      </w:r>
      <w:r>
        <w:rPr>
          <w:color w:val="212121"/>
          <w:spacing w:val="-3"/>
        </w:rPr>
        <w:t>o</w:t>
      </w:r>
      <w:r>
        <w:rPr>
          <w:color w:val="212121"/>
        </w:rPr>
        <w:t>tt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D</w:t>
      </w:r>
      <w:r>
        <w:rPr>
          <w:color w:val="212121"/>
          <w:spacing w:val="3"/>
        </w:rPr>
        <w:t xml:space="preserve"> </w:t>
      </w:r>
      <w:r>
        <w:rPr>
          <w:color w:val="212121"/>
          <w:spacing w:val="-3"/>
        </w:rPr>
        <w:t>a</w:t>
      </w:r>
      <w:r>
        <w:rPr>
          <w:color w:val="212121"/>
        </w:rPr>
        <w:t>nd</w:t>
      </w:r>
      <w:r>
        <w:rPr>
          <w:color w:val="212121"/>
          <w:spacing w:val="5"/>
        </w:rPr>
        <w:t xml:space="preserve"> </w:t>
      </w:r>
      <w:r>
        <w:rPr>
          <w:color w:val="212121"/>
          <w:spacing w:val="-5"/>
        </w:rPr>
        <w:t>R</w:t>
      </w:r>
      <w:r>
        <w:rPr>
          <w:color w:val="212121"/>
        </w:rPr>
        <w:t>a</w:t>
      </w:r>
      <w:r>
        <w:rPr>
          <w:color w:val="212121"/>
          <w:spacing w:val="-5"/>
        </w:rPr>
        <w:t>w</w:t>
      </w:r>
      <w:r>
        <w:rPr>
          <w:color w:val="212121"/>
        </w:rPr>
        <w:t>li</w:t>
      </w:r>
      <w:r>
        <w:rPr>
          <w:color w:val="212121"/>
          <w:spacing w:val="3"/>
        </w:rPr>
        <w:t>n</w:t>
      </w:r>
      <w:r>
        <w:rPr>
          <w:color w:val="212121"/>
        </w:rPr>
        <w:t>s</w:t>
      </w:r>
      <w:r>
        <w:rPr>
          <w:color w:val="212121"/>
          <w:spacing w:val="-6"/>
        </w:rPr>
        <w:t>o</w:t>
      </w:r>
      <w:r>
        <w:rPr>
          <w:color w:val="212121"/>
        </w:rPr>
        <w:t>n</w:t>
      </w:r>
      <w:r>
        <w:rPr>
          <w:color w:val="212121"/>
          <w:spacing w:val="9"/>
        </w:rPr>
        <w:t xml:space="preserve"> </w:t>
      </w:r>
      <w:r>
        <w:rPr>
          <w:color w:val="212121"/>
          <w:spacing w:val="-3"/>
        </w:rPr>
        <w:t>W</w:t>
      </w:r>
      <w:r>
        <w:rPr>
          <w:color w:val="212121"/>
          <w:spacing w:val="-6"/>
        </w:rPr>
        <w:t>D</w:t>
      </w:r>
      <w:r>
        <w:rPr>
          <w:color w:val="212121"/>
        </w:rPr>
        <w:t xml:space="preserve">. </w:t>
      </w:r>
      <w:r>
        <w:rPr>
          <w:color w:val="212121"/>
          <w:spacing w:val="-3"/>
        </w:rPr>
        <w:t>“</w:t>
      </w:r>
      <w:r>
        <w:rPr>
          <w:color w:val="212121"/>
        </w:rPr>
        <w:t>Ep</w:t>
      </w:r>
      <w:r>
        <w:rPr>
          <w:color w:val="212121"/>
          <w:spacing w:val="3"/>
        </w:rPr>
        <w:t>i</w:t>
      </w:r>
      <w:r>
        <w:rPr>
          <w:color w:val="212121"/>
        </w:rPr>
        <w:t>d</w:t>
      </w:r>
      <w:r>
        <w:rPr>
          <w:color w:val="212121"/>
          <w:spacing w:val="-3"/>
        </w:rPr>
        <w:t>e</w:t>
      </w:r>
      <w:r>
        <w:rPr>
          <w:color w:val="212121"/>
        </w:rPr>
        <w:t>m</w:t>
      </w:r>
      <w:r>
        <w:rPr>
          <w:color w:val="212121"/>
          <w:spacing w:val="3"/>
        </w:rPr>
        <w:t>i</w:t>
      </w:r>
      <w:r>
        <w:rPr>
          <w:color w:val="212121"/>
        </w:rPr>
        <w:t>c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-5"/>
        </w:rPr>
        <w:t>t</w:t>
      </w:r>
      <w:r>
        <w:rPr>
          <w:color w:val="212121"/>
        </w:rPr>
        <w:t>rai</w:t>
      </w:r>
      <w:r>
        <w:rPr>
          <w:color w:val="212121"/>
          <w:spacing w:val="3"/>
        </w:rPr>
        <w:t>n</w:t>
      </w:r>
      <w:r>
        <w:rPr>
          <w:color w:val="212121"/>
        </w:rPr>
        <w:t>s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-5"/>
        </w:rPr>
        <w:t>o</w:t>
      </w:r>
      <w:r>
        <w:rPr>
          <w:color w:val="212121"/>
        </w:rPr>
        <w:t>f</w:t>
      </w:r>
      <w:r>
        <w:rPr>
          <w:color w:val="212121"/>
          <w:spacing w:val="41"/>
        </w:rPr>
        <w:t xml:space="preserve"> </w:t>
      </w:r>
      <w:r w:rsidRPr="00386AB4">
        <w:rPr>
          <w:i/>
          <w:color w:val="212121"/>
        </w:rPr>
        <w:t>Shigella</w:t>
      </w:r>
      <w:r w:rsidR="004D24F5">
        <w:rPr>
          <w:i/>
          <w:color w:val="212121"/>
        </w:rPr>
        <w:t xml:space="preserve"> </w:t>
      </w:r>
      <w:r w:rsidRPr="00C23453">
        <w:rPr>
          <w:i/>
          <w:color w:val="212121"/>
        </w:rPr>
        <w:t>s</w:t>
      </w:r>
      <w:r w:rsidRPr="00C23453">
        <w:rPr>
          <w:i/>
          <w:color w:val="212121"/>
          <w:spacing w:val="-6"/>
        </w:rPr>
        <w:t>o</w:t>
      </w:r>
      <w:r w:rsidRPr="00C23453">
        <w:rPr>
          <w:i/>
          <w:color w:val="212121"/>
        </w:rPr>
        <w:t>nn</w:t>
      </w:r>
      <w:r w:rsidRPr="00C23453">
        <w:rPr>
          <w:i/>
          <w:color w:val="212121"/>
          <w:spacing w:val="-3"/>
        </w:rPr>
        <w:t>e</w:t>
      </w:r>
      <w:r w:rsidRPr="00C23453">
        <w:rPr>
          <w:i/>
          <w:color w:val="212121"/>
        </w:rPr>
        <w:t>i</w:t>
      </w:r>
      <w:r w:rsidRPr="00C23453">
        <w:rPr>
          <w:color w:val="212121"/>
          <w:spacing w:val="-5"/>
        </w:rPr>
        <w:t xml:space="preserve"> </w:t>
      </w:r>
      <w:r>
        <w:rPr>
          <w:color w:val="212121"/>
          <w:spacing w:val="-5"/>
        </w:rPr>
        <w:t>b</w:t>
      </w:r>
      <w:r>
        <w:rPr>
          <w:color w:val="212121"/>
        </w:rPr>
        <w:t>i</w:t>
      </w:r>
      <w:r>
        <w:rPr>
          <w:color w:val="212121"/>
          <w:spacing w:val="-3"/>
        </w:rPr>
        <w:t>o</w:t>
      </w:r>
      <w:r>
        <w:rPr>
          <w:color w:val="212121"/>
          <w:spacing w:val="6"/>
        </w:rPr>
        <w:t>t</w:t>
      </w:r>
      <w:r>
        <w:rPr>
          <w:color w:val="212121"/>
          <w:spacing w:val="-10"/>
        </w:rPr>
        <w:t>y</w:t>
      </w:r>
      <w:r>
        <w:rPr>
          <w:color w:val="212121"/>
        </w:rPr>
        <w:t>pe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g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2" w:line="220" w:lineRule="exact"/>
        <w:rPr>
          <w:sz w:val="22"/>
          <w:szCs w:val="22"/>
        </w:rPr>
        <w:sectPr w:rsidR="007E3DDD">
          <w:pgSz w:w="12240" w:h="15840"/>
          <w:pgMar w:top="760" w:right="1280" w:bottom="280" w:left="1280" w:header="573" w:footer="735" w:gutter="0"/>
          <w:cols w:space="720"/>
        </w:sectPr>
      </w:pPr>
    </w:p>
    <w:p w:rsidR="007E3DDD" w:rsidRDefault="00386AB4">
      <w:pPr>
        <w:spacing w:before="35"/>
        <w:ind w:left="582" w:right="-31"/>
        <w:jc w:val="both"/>
      </w:pPr>
      <w:r>
        <w:rPr>
          <w:color w:val="212121"/>
          <w:spacing w:val="-3"/>
        </w:rPr>
        <w:t>c</w:t>
      </w:r>
      <w:r>
        <w:rPr>
          <w:color w:val="212121"/>
        </w:rPr>
        <w:t>ar</w:t>
      </w:r>
      <w:r>
        <w:rPr>
          <w:color w:val="212121"/>
          <w:spacing w:val="7"/>
        </w:rPr>
        <w:t>r</w:t>
      </w:r>
      <w:r>
        <w:rPr>
          <w:color w:val="212121"/>
          <w:spacing w:val="-10"/>
        </w:rPr>
        <w:t>y</w:t>
      </w:r>
      <w:r>
        <w:rPr>
          <w:color w:val="212121"/>
        </w:rPr>
        <w:t>i</w:t>
      </w:r>
      <w:r>
        <w:rPr>
          <w:color w:val="212121"/>
          <w:spacing w:val="6"/>
        </w:rPr>
        <w:t>n</w:t>
      </w:r>
      <w:r>
        <w:rPr>
          <w:color w:val="212121"/>
        </w:rPr>
        <w:t xml:space="preserve">g   </w:t>
      </w:r>
      <w:r>
        <w:rPr>
          <w:color w:val="212121"/>
          <w:spacing w:val="46"/>
        </w:rPr>
        <w:t xml:space="preserve"> </w:t>
      </w:r>
      <w:r>
        <w:rPr>
          <w:color w:val="212121"/>
          <w:spacing w:val="-3"/>
        </w:rPr>
        <w:t>i</w:t>
      </w:r>
      <w:r>
        <w:rPr>
          <w:color w:val="212121"/>
          <w:spacing w:val="5"/>
        </w:rPr>
        <w:t>n</w:t>
      </w:r>
      <w:r>
        <w:rPr>
          <w:color w:val="212121"/>
        </w:rPr>
        <w:t>te</w:t>
      </w:r>
      <w:r>
        <w:rPr>
          <w:color w:val="212121"/>
          <w:spacing w:val="-6"/>
        </w:rPr>
        <w:t>g</w:t>
      </w:r>
      <w:r>
        <w:rPr>
          <w:color w:val="212121"/>
          <w:spacing w:val="5"/>
        </w:rPr>
        <w:t>r</w:t>
      </w:r>
      <w:r>
        <w:rPr>
          <w:color w:val="212121"/>
          <w:spacing w:val="-5"/>
        </w:rPr>
        <w:t>o</w:t>
      </w:r>
      <w:r>
        <w:rPr>
          <w:color w:val="212121"/>
          <w:spacing w:val="5"/>
        </w:rPr>
        <w:t>n</w:t>
      </w:r>
      <w:r>
        <w:rPr>
          <w:color w:val="212121"/>
          <w:spacing w:val="-6"/>
        </w:rPr>
        <w:t>s</w:t>
      </w:r>
      <w:r>
        <w:rPr>
          <w:color w:val="212121"/>
        </w:rPr>
        <w:t xml:space="preserve">”.   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Journ</w:t>
      </w:r>
      <w:r>
        <w:rPr>
          <w:color w:val="212121"/>
          <w:spacing w:val="-5"/>
        </w:rPr>
        <w:t>a</w:t>
      </w:r>
      <w:r>
        <w:rPr>
          <w:color w:val="212121"/>
        </w:rPr>
        <w:t xml:space="preserve">l    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 xml:space="preserve">of   </w:t>
      </w:r>
      <w:r>
        <w:rPr>
          <w:color w:val="212121"/>
          <w:spacing w:val="41"/>
        </w:rPr>
        <w:t xml:space="preserve"> </w:t>
      </w:r>
      <w:r>
        <w:rPr>
          <w:color w:val="212121"/>
          <w:spacing w:val="-5"/>
        </w:rPr>
        <w:t>C</w:t>
      </w:r>
      <w:r>
        <w:rPr>
          <w:color w:val="212121"/>
          <w:w w:val="101"/>
        </w:rPr>
        <w:t>l</w:t>
      </w:r>
      <w:r>
        <w:rPr>
          <w:color w:val="212121"/>
          <w:spacing w:val="3"/>
          <w:w w:val="101"/>
        </w:rPr>
        <w:t>i</w:t>
      </w:r>
      <w:r>
        <w:rPr>
          <w:color w:val="212121"/>
          <w:spacing w:val="-5"/>
        </w:rPr>
        <w:t>n</w:t>
      </w:r>
      <w:r>
        <w:rPr>
          <w:color w:val="212121"/>
          <w:w w:val="101"/>
        </w:rPr>
        <w:t>i</w:t>
      </w:r>
      <w:r>
        <w:rPr>
          <w:color w:val="212121"/>
          <w:spacing w:val="3"/>
          <w:w w:val="101"/>
        </w:rPr>
        <w:t>c</w:t>
      </w:r>
      <w:r>
        <w:rPr>
          <w:color w:val="212121"/>
          <w:spacing w:val="-5"/>
          <w:w w:val="113"/>
        </w:rPr>
        <w:t>a</w:t>
      </w:r>
      <w:r>
        <w:rPr>
          <w:color w:val="212121"/>
          <w:w w:val="101"/>
        </w:rPr>
        <w:t>l</w:t>
      </w:r>
    </w:p>
    <w:p w:rsidR="007E3DDD" w:rsidRDefault="00386AB4">
      <w:pPr>
        <w:ind w:left="582" w:right="862"/>
        <w:jc w:val="both"/>
      </w:pPr>
      <w:r>
        <w:rPr>
          <w:color w:val="212121"/>
        </w:rPr>
        <w:t>Mi</w:t>
      </w:r>
      <w:r>
        <w:rPr>
          <w:color w:val="212121"/>
          <w:spacing w:val="3"/>
        </w:rPr>
        <w:t>c</w:t>
      </w:r>
      <w:r>
        <w:rPr>
          <w:color w:val="212121"/>
        </w:rPr>
        <w:t>ro</w:t>
      </w:r>
      <w:r>
        <w:rPr>
          <w:color w:val="212121"/>
          <w:spacing w:val="-6"/>
        </w:rPr>
        <w:t>b</w:t>
      </w:r>
      <w:r>
        <w:rPr>
          <w:color w:val="212121"/>
        </w:rPr>
        <w:t>iolog</w:t>
      </w:r>
      <w:r>
        <w:rPr>
          <w:color w:val="212121"/>
          <w:spacing w:val="-5"/>
        </w:rPr>
        <w:t>y</w:t>
      </w:r>
      <w:r>
        <w:rPr>
          <w:color w:val="212121"/>
        </w:rPr>
        <w:t>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(2002</w:t>
      </w:r>
      <w:r>
        <w:rPr>
          <w:color w:val="212121"/>
          <w:spacing w:val="-5"/>
        </w:rPr>
        <w:t>)</w:t>
      </w:r>
      <w:r>
        <w:rPr>
          <w:color w:val="212121"/>
        </w:rPr>
        <w:t>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40: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2"/>
        </w:rPr>
        <w:t>1</w:t>
      </w:r>
      <w:r>
        <w:rPr>
          <w:color w:val="212121"/>
        </w:rPr>
        <w:t>53</w:t>
      </w:r>
      <w:r>
        <w:rPr>
          <w:color w:val="212121"/>
          <w:spacing w:val="-5"/>
        </w:rPr>
        <w:t>8</w:t>
      </w:r>
      <w:r>
        <w:rPr>
          <w:color w:val="212121"/>
        </w:rPr>
        <w:t>–154</w:t>
      </w:r>
      <w:r>
        <w:rPr>
          <w:color w:val="212121"/>
          <w:spacing w:val="-5"/>
        </w:rPr>
        <w:t>0</w:t>
      </w:r>
      <w:r>
        <w:rPr>
          <w:color w:val="212121"/>
        </w:rPr>
        <w:t>.</w:t>
      </w:r>
    </w:p>
    <w:p w:rsidR="007E3DDD" w:rsidRDefault="00386AB4">
      <w:pPr>
        <w:ind w:left="160" w:right="-51"/>
      </w:pPr>
      <w:r>
        <w:t xml:space="preserve">16.  </w:t>
      </w:r>
      <w:r>
        <w:rPr>
          <w:spacing w:val="20"/>
        </w:rPr>
        <w:t xml:space="preserve"> </w:t>
      </w:r>
      <w:r>
        <w:t xml:space="preserve">Mims    </w:t>
      </w:r>
      <w:r>
        <w:rPr>
          <w:spacing w:val="4"/>
        </w:rPr>
        <w:t xml:space="preserve"> </w:t>
      </w:r>
      <w:r>
        <w:t xml:space="preserve">P,     </w:t>
      </w:r>
      <w:r>
        <w:rPr>
          <w:spacing w:val="-5"/>
        </w:rPr>
        <w:t>Ro</w:t>
      </w:r>
      <w:r>
        <w:t>i</w:t>
      </w:r>
      <w:r>
        <w:rPr>
          <w:spacing w:val="3"/>
        </w:rPr>
        <w:t>t</w:t>
      </w:r>
      <w:r>
        <w:t xml:space="preserve">t    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t xml:space="preserve">,    </w:t>
      </w:r>
      <w:r>
        <w:rPr>
          <w:spacing w:val="7"/>
        </w:rPr>
        <w:t xml:space="preserve"> </w:t>
      </w:r>
      <w:r>
        <w:rPr>
          <w:spacing w:val="-3"/>
        </w:rPr>
        <w:t>Wi</w:t>
      </w:r>
      <w:r>
        <w:t>l</w:t>
      </w:r>
      <w:r>
        <w:rPr>
          <w:spacing w:val="3"/>
        </w:rPr>
        <w:t>l</w:t>
      </w:r>
      <w:r>
        <w:rPr>
          <w:spacing w:val="-3"/>
        </w:rPr>
        <w:t>ia</w:t>
      </w:r>
      <w:r>
        <w:t xml:space="preserve">ms.    </w:t>
      </w:r>
      <w:r>
        <w:rPr>
          <w:spacing w:val="10"/>
        </w:rPr>
        <w:t xml:space="preserve"> </w:t>
      </w:r>
      <w:r>
        <w:rPr>
          <w:spacing w:val="-5"/>
          <w:w w:val="94"/>
        </w:rPr>
        <w:t>M</w:t>
      </w:r>
      <w:r>
        <w:t>e</w:t>
      </w:r>
      <w:r>
        <w:rPr>
          <w:spacing w:val="-3"/>
        </w:rPr>
        <w:t>d</w:t>
      </w:r>
      <w:r>
        <w:rPr>
          <w:w w:val="101"/>
        </w:rPr>
        <w:t>i</w:t>
      </w:r>
      <w:r>
        <w:rPr>
          <w:spacing w:val="3"/>
          <w:w w:val="101"/>
        </w:rPr>
        <w:t>c</w:t>
      </w:r>
      <w:r>
        <w:rPr>
          <w:spacing w:val="-5"/>
          <w:w w:val="113"/>
        </w:rPr>
        <w:t>a</w:t>
      </w:r>
      <w:r>
        <w:rPr>
          <w:w w:val="101"/>
        </w:rPr>
        <w:t>l</w:t>
      </w:r>
    </w:p>
    <w:p w:rsidR="007E3DDD" w:rsidRDefault="00386AB4">
      <w:pPr>
        <w:ind w:left="582" w:right="113"/>
        <w:jc w:val="both"/>
      </w:pPr>
      <w:r>
        <w:t>Mi</w:t>
      </w:r>
      <w:r>
        <w:rPr>
          <w:spacing w:val="3"/>
        </w:rPr>
        <w:t>c</w:t>
      </w:r>
      <w:r>
        <w:t>ro</w:t>
      </w:r>
      <w:r>
        <w:rPr>
          <w:spacing w:val="-6"/>
        </w:rPr>
        <w:t>b</w:t>
      </w:r>
      <w:r>
        <w:t>iology</w:t>
      </w:r>
      <w:r>
        <w:rPr>
          <w:spacing w:val="-11"/>
        </w:rPr>
        <w:t xml:space="preserve"> </w:t>
      </w:r>
      <w:r>
        <w:rPr>
          <w:spacing w:val="2"/>
        </w:rPr>
        <w:t>(</w:t>
      </w:r>
      <w:r>
        <w:t>1st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d.).</w:t>
      </w:r>
      <w:r>
        <w:rPr>
          <w:spacing w:val="4"/>
        </w:rPr>
        <w:t xml:space="preserve"> </w:t>
      </w:r>
      <w:r>
        <w:t>M</w:t>
      </w:r>
      <w:r>
        <w:rPr>
          <w:spacing w:val="-6"/>
        </w:rPr>
        <w:t>o</w:t>
      </w:r>
      <w:r>
        <w:t>sb</w:t>
      </w:r>
      <w:r>
        <w:rPr>
          <w:spacing w:val="-11"/>
        </w:rPr>
        <w:t>y</w:t>
      </w:r>
      <w:r>
        <w:t>.</w:t>
      </w:r>
      <w:r>
        <w:rPr>
          <w:spacing w:val="5"/>
        </w:rPr>
        <w:t xml:space="preserve"> </w:t>
      </w:r>
      <w:r>
        <w:t xml:space="preserve">(1993): </w:t>
      </w:r>
      <w:r>
        <w:rPr>
          <w:spacing w:val="-5"/>
        </w:rPr>
        <w:t>p</w:t>
      </w:r>
      <w:r>
        <w:t>.</w:t>
      </w:r>
      <w:r>
        <w:rPr>
          <w:spacing w:val="5"/>
        </w:rPr>
        <w:t xml:space="preserve"> </w:t>
      </w:r>
      <w:r>
        <w:rPr>
          <w:spacing w:val="-6"/>
        </w:rPr>
        <w:t>A</w:t>
      </w:r>
      <w:r>
        <w:rPr>
          <w:spacing w:val="2"/>
        </w:rPr>
        <w:t>.</w:t>
      </w:r>
      <w:r>
        <w:t>2</w:t>
      </w:r>
      <w:r>
        <w:rPr>
          <w:spacing w:val="-5"/>
        </w:rPr>
        <w:t>4</w:t>
      </w:r>
      <w:r>
        <w:t>.</w:t>
      </w:r>
    </w:p>
    <w:p w:rsidR="007E3DDD" w:rsidRDefault="00386AB4">
      <w:pPr>
        <w:spacing w:before="1"/>
        <w:ind w:left="582" w:right="-33" w:hanging="422"/>
        <w:jc w:val="both"/>
      </w:pPr>
      <w:r>
        <w:t xml:space="preserve">17.  </w:t>
      </w:r>
      <w:r>
        <w:rPr>
          <w:spacing w:val="15"/>
        </w:rPr>
        <w:t xml:space="preserve"> </w:t>
      </w:r>
      <w:r>
        <w:t>M</w:t>
      </w:r>
      <w:r>
        <w:rPr>
          <w:spacing w:val="-6"/>
        </w:rPr>
        <w:t>o</w:t>
      </w:r>
      <w:r>
        <w:rPr>
          <w:spacing w:val="-3"/>
        </w:rPr>
        <w:t>e</w:t>
      </w:r>
      <w:r>
        <w:t>z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>r</w:t>
      </w:r>
      <w:r>
        <w:t>d</w:t>
      </w:r>
      <w:r>
        <w:rPr>
          <w:spacing w:val="-3"/>
        </w:rPr>
        <w:t>a</w:t>
      </w:r>
      <w:r>
        <w:t>lan</w:t>
      </w:r>
      <w:r>
        <w:rPr>
          <w:spacing w:val="6"/>
        </w:rPr>
        <w:t xml:space="preserve"> </w:t>
      </w:r>
      <w:r>
        <w:rPr>
          <w:spacing w:val="-6"/>
        </w:rPr>
        <w:t>K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Za</w:t>
      </w:r>
      <w:r>
        <w:t>li</w:t>
      </w:r>
      <w:r>
        <w:rPr>
          <w:spacing w:val="8"/>
        </w:rPr>
        <w:t xml:space="preserve"> </w:t>
      </w:r>
      <w:r>
        <w:t>M</w:t>
      </w:r>
      <w:r>
        <w:rPr>
          <w:spacing w:val="-6"/>
        </w:rPr>
        <w:t>R</w:t>
      </w:r>
      <w:r>
        <w:t>.,</w:t>
      </w:r>
      <w:r>
        <w:rPr>
          <w:spacing w:val="3"/>
        </w:rPr>
        <w:t xml:space="preserve"> </w:t>
      </w:r>
      <w:r>
        <w:t>S</w:t>
      </w:r>
      <w:r>
        <w:rPr>
          <w:spacing w:val="-6"/>
        </w:rPr>
        <w:t>o</w:t>
      </w:r>
      <w:r>
        <w:t>l</w:t>
      </w:r>
      <w:r>
        <w:rPr>
          <w:spacing w:val="3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6"/>
        </w:rPr>
        <w:t>D</w:t>
      </w:r>
      <w:r>
        <w:t>all</w:t>
      </w:r>
      <w:r>
        <w:rPr>
          <w:spacing w:val="-3"/>
        </w:rPr>
        <w:t>a</w:t>
      </w:r>
      <w:r>
        <w:t>l</w:t>
      </w:r>
      <w:r>
        <w:rPr>
          <w:spacing w:val="9"/>
        </w:rPr>
        <w:t xml:space="preserve"> </w:t>
      </w:r>
      <w:r>
        <w:t>M</w:t>
      </w:r>
      <w:r>
        <w:rPr>
          <w:spacing w:val="-3"/>
        </w:rPr>
        <w:t>M</w:t>
      </w:r>
      <w:r>
        <w:t xml:space="preserve">. </w:t>
      </w:r>
      <w:r w:rsidR="00B168FA" w:rsidRPr="00B168FA">
        <w:rPr>
          <w:i/>
          <w:spacing w:val="-3"/>
          <w:w w:val="101"/>
        </w:rPr>
        <w:t>et al</w:t>
      </w:r>
      <w:r>
        <w:t>.</w:t>
      </w:r>
      <w:r>
        <w:rPr>
          <w:spacing w:val="8"/>
        </w:rPr>
        <w:t xml:space="preserve"> </w:t>
      </w:r>
      <w:r>
        <w:rPr>
          <w:spacing w:val="-3"/>
        </w:rPr>
        <w:t>“</w:t>
      </w:r>
      <w:r>
        <w:t>P</w:t>
      </w:r>
      <w:r>
        <w:rPr>
          <w:spacing w:val="3"/>
        </w:rPr>
        <w:t>r</w:t>
      </w:r>
      <w:r>
        <w:rPr>
          <w:spacing w:val="-3"/>
        </w:rPr>
        <w:t>e</w:t>
      </w:r>
      <w:r>
        <w:rPr>
          <w:spacing w:val="-5"/>
        </w:rPr>
        <w:t>v</w:t>
      </w:r>
      <w:r>
        <w:t>a</w:t>
      </w:r>
      <w:r>
        <w:rPr>
          <w:spacing w:val="3"/>
        </w:rPr>
        <w:t>l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t>att</w:t>
      </w:r>
      <w:r>
        <w:rPr>
          <w:spacing w:val="-3"/>
        </w:rPr>
        <w:t>e</w:t>
      </w:r>
      <w:r>
        <w:t>rn</w:t>
      </w:r>
      <w:r>
        <w:rPr>
          <w:spacing w:val="8"/>
        </w:rPr>
        <w:t xml:space="preserve"> </w:t>
      </w:r>
      <w:r>
        <w:rPr>
          <w:spacing w:val="-5"/>
        </w:rPr>
        <w:t>o</w:t>
      </w:r>
      <w:r>
        <w:t>f an</w:t>
      </w:r>
      <w:r>
        <w:rPr>
          <w:spacing w:val="3"/>
        </w:rPr>
        <w:t>t</w:t>
      </w:r>
      <w:r>
        <w:rPr>
          <w:spacing w:val="-3"/>
          <w:w w:val="101"/>
        </w:rPr>
        <w:t>i</w:t>
      </w:r>
      <w:r>
        <w:t>m</w:t>
      </w:r>
      <w:r>
        <w:rPr>
          <w:spacing w:val="3"/>
        </w:rPr>
        <w:t>i</w:t>
      </w:r>
      <w:r>
        <w:rPr>
          <w:spacing w:val="-8"/>
          <w:w w:val="101"/>
        </w:rPr>
        <w:t>c</w:t>
      </w:r>
      <w:r>
        <w:rPr>
          <w:spacing w:val="5"/>
        </w:rPr>
        <w:t>r</w:t>
      </w:r>
      <w:r>
        <w:rPr>
          <w:spacing w:val="-5"/>
        </w:rPr>
        <w:t>ob</w:t>
      </w:r>
      <w:r>
        <w:rPr>
          <w:w w:val="101"/>
        </w:rPr>
        <w:t>i</w:t>
      </w:r>
      <w:r>
        <w:rPr>
          <w:spacing w:val="3"/>
          <w:w w:val="101"/>
        </w:rPr>
        <w:t>a</w:t>
      </w:r>
      <w:r>
        <w:rPr>
          <w:w w:val="101"/>
        </w:rPr>
        <w:t xml:space="preserve">l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c</w:t>
      </w:r>
      <w:r>
        <w:t xml:space="preserve">e </w:t>
      </w:r>
      <w:r w:rsidR="00C23453">
        <w:t xml:space="preserve">of </w:t>
      </w:r>
      <w:r w:rsidRPr="00386AB4">
        <w:rPr>
          <w:i/>
        </w:rPr>
        <w:t>Shigella</w:t>
      </w:r>
      <w:r>
        <w:rPr>
          <w:spacing w:val="9"/>
        </w:rPr>
        <w:t xml:space="preserve"> </w:t>
      </w:r>
      <w:r>
        <w:t>sp</w:t>
      </w:r>
      <w:r>
        <w:rPr>
          <w:spacing w:val="-5"/>
        </w:rPr>
        <w:t>e</w:t>
      </w:r>
      <w:r>
        <w:rPr>
          <w:spacing w:val="-3"/>
        </w:rPr>
        <w:t>c</w:t>
      </w:r>
      <w:r>
        <w:t xml:space="preserve">ies 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>m</w:t>
      </w:r>
      <w:r>
        <w:rPr>
          <w:spacing w:val="-10"/>
        </w:rPr>
        <w:t>o</w:t>
      </w:r>
      <w:r>
        <w:rPr>
          <w:spacing w:val="5"/>
        </w:rPr>
        <w:t>n</w:t>
      </w:r>
      <w:r>
        <w:t xml:space="preserve">g 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w w:val="101"/>
        </w:rPr>
        <w:t>ati</w:t>
      </w:r>
      <w:r>
        <w:rPr>
          <w:spacing w:val="-3"/>
          <w:w w:val="101"/>
        </w:rPr>
        <w:t>e</w:t>
      </w:r>
      <w:r>
        <w:t xml:space="preserve">nts </w:t>
      </w:r>
      <w:r>
        <w:rPr>
          <w:spacing w:val="-6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4"/>
        </w:rPr>
        <w:t xml:space="preserve"> </w:t>
      </w:r>
      <w:r>
        <w:t>acute d</w:t>
      </w:r>
      <w:r>
        <w:rPr>
          <w:spacing w:val="-3"/>
        </w:rPr>
        <w:t>ia</w:t>
      </w:r>
      <w:r>
        <w:t>rr</w:t>
      </w:r>
      <w:r>
        <w:rPr>
          <w:spacing w:val="5"/>
        </w:rPr>
        <w:t>h</w:t>
      </w:r>
      <w:r>
        <w:rPr>
          <w:spacing w:val="-5"/>
        </w:rPr>
        <w:t>o</w:t>
      </w:r>
      <w:r>
        <w:rPr>
          <w:spacing w:val="-3"/>
        </w:rPr>
        <w:t>e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6"/>
        </w:rPr>
        <w:t>K</w:t>
      </w:r>
      <w:r>
        <w:rPr>
          <w:spacing w:val="-3"/>
        </w:rPr>
        <w:t>a</w:t>
      </w:r>
      <w:r>
        <w:rPr>
          <w:spacing w:val="5"/>
        </w:rPr>
        <w:t>r</w:t>
      </w:r>
      <w:r>
        <w:t>aj,</w:t>
      </w:r>
      <w:r>
        <w:rPr>
          <w:spacing w:val="2"/>
        </w:rPr>
        <w:t xml:space="preserve"> </w:t>
      </w:r>
      <w:r>
        <w:t>T</w:t>
      </w:r>
      <w:r>
        <w:rPr>
          <w:spacing w:val="-6"/>
        </w:rPr>
        <w:t>e</w:t>
      </w:r>
      <w:r>
        <w:t>hr</w:t>
      </w:r>
      <w:r>
        <w:rPr>
          <w:spacing w:val="-3"/>
        </w:rPr>
        <w:t>a</w:t>
      </w:r>
      <w:r>
        <w:rPr>
          <w:spacing w:val="5"/>
        </w:rPr>
        <w:t>n</w:t>
      </w:r>
      <w:r>
        <w:t>,</w:t>
      </w:r>
      <w:r>
        <w:rPr>
          <w:spacing w:val="1"/>
        </w:rPr>
        <w:t xml:space="preserve"> </w:t>
      </w:r>
      <w:r>
        <w:rPr>
          <w:spacing w:val="-5"/>
        </w:rPr>
        <w:t>I</w:t>
      </w:r>
      <w:r>
        <w:rPr>
          <w:spacing w:val="5"/>
        </w:rPr>
        <w:t>r</w:t>
      </w:r>
      <w:r>
        <w:rPr>
          <w:spacing w:val="-3"/>
          <w:w w:val="101"/>
        </w:rPr>
        <w:t>a</w:t>
      </w:r>
      <w:r>
        <w:t>n</w:t>
      </w:r>
      <w:r>
        <w:rPr>
          <w:spacing w:val="-3"/>
        </w:rPr>
        <w:t>”</w:t>
      </w:r>
      <w:r>
        <w:t xml:space="preserve">. </w:t>
      </w:r>
      <w:r w:rsidR="00C23453">
        <w:rPr>
          <w:i/>
        </w:rPr>
        <w:t xml:space="preserve">Journal </w:t>
      </w:r>
      <w:r w:rsidRPr="00C23453">
        <w:rPr>
          <w:i/>
        </w:rPr>
        <w:t>H</w:t>
      </w:r>
      <w:r w:rsidRPr="00C23453">
        <w:rPr>
          <w:i/>
          <w:spacing w:val="-5"/>
        </w:rPr>
        <w:t>e</w:t>
      </w:r>
      <w:r w:rsidRPr="00C23453">
        <w:rPr>
          <w:i/>
        </w:rPr>
        <w:t>alth</w:t>
      </w:r>
      <w:r w:rsidRPr="00C23453">
        <w:rPr>
          <w:i/>
          <w:spacing w:val="28"/>
        </w:rPr>
        <w:t xml:space="preserve"> </w:t>
      </w:r>
      <w:r w:rsidRPr="00C23453">
        <w:rPr>
          <w:i/>
          <w:spacing w:val="-3"/>
        </w:rPr>
        <w:t>P</w:t>
      </w:r>
      <w:r w:rsidRPr="00C23453">
        <w:rPr>
          <w:i/>
        </w:rPr>
        <w:t>op</w:t>
      </w:r>
      <w:r w:rsidRPr="00C23453">
        <w:rPr>
          <w:i/>
          <w:spacing w:val="-5"/>
        </w:rPr>
        <w:t>u</w:t>
      </w:r>
      <w:r w:rsidRPr="00C23453">
        <w:rPr>
          <w:i/>
        </w:rPr>
        <w:t>lation</w:t>
      </w:r>
      <w:r w:rsidRPr="00C23453">
        <w:rPr>
          <w:i/>
          <w:spacing w:val="37"/>
        </w:rPr>
        <w:t xml:space="preserve"> </w:t>
      </w:r>
      <w:r w:rsidRPr="00C23453">
        <w:rPr>
          <w:i/>
        </w:rPr>
        <w:t>N</w:t>
      </w:r>
      <w:r w:rsidRPr="00C23453">
        <w:rPr>
          <w:i/>
          <w:spacing w:val="-5"/>
        </w:rPr>
        <w:t>u</w:t>
      </w:r>
      <w:r w:rsidRPr="00C23453">
        <w:rPr>
          <w:i/>
        </w:rPr>
        <w:t>tritio</w:t>
      </w:r>
      <w:r w:rsidRPr="00C23453">
        <w:rPr>
          <w:i/>
          <w:spacing w:val="-5"/>
        </w:rPr>
        <w:t>n</w:t>
      </w:r>
      <w:r w:rsidRPr="00C23453">
        <w:rPr>
          <w:i/>
        </w:rPr>
        <w:t>.</w:t>
      </w:r>
      <w:r>
        <w:rPr>
          <w:spacing w:val="25"/>
        </w:rPr>
        <w:t xml:space="preserve"> </w:t>
      </w:r>
      <w:r>
        <w:rPr>
          <w:spacing w:val="-5"/>
        </w:rPr>
        <w:t>(</w:t>
      </w:r>
      <w:r>
        <w:t>2003</w:t>
      </w:r>
      <w:r>
        <w:rPr>
          <w:spacing w:val="-5"/>
        </w:rPr>
        <w:t>)</w:t>
      </w:r>
      <w:r>
        <w:t>:</w:t>
      </w:r>
      <w:r>
        <w:rPr>
          <w:spacing w:val="20"/>
        </w:rPr>
        <w:t xml:space="preserve"> </w:t>
      </w:r>
      <w:r>
        <w:rPr>
          <w:spacing w:val="-5"/>
        </w:rPr>
        <w:t>2</w:t>
      </w:r>
      <w:r>
        <w:t>1 (2):96-</w:t>
      </w:r>
      <w:r>
        <w:rPr>
          <w:spacing w:val="-3"/>
        </w:rPr>
        <w:t>1</w:t>
      </w:r>
      <w:r>
        <w:t>02.</w:t>
      </w:r>
    </w:p>
    <w:p w:rsidR="007E3DDD" w:rsidRDefault="00386AB4">
      <w:pPr>
        <w:ind w:left="582" w:right="-34" w:hanging="422"/>
        <w:jc w:val="both"/>
      </w:pPr>
      <w:r>
        <w:t>18.</w:t>
      </w:r>
      <w:r>
        <w:rPr>
          <w:spacing w:val="17"/>
        </w:rPr>
        <w:t xml:space="preserve"> </w:t>
      </w:r>
      <w:r>
        <w:t>P</w:t>
      </w:r>
      <w:r>
        <w:rPr>
          <w:spacing w:val="-6"/>
        </w:rPr>
        <w:t>o</w:t>
      </w:r>
      <w:r>
        <w:t>t</w:t>
      </w:r>
      <w:r>
        <w:rPr>
          <w:spacing w:val="3"/>
        </w:rPr>
        <w:t>t</w:t>
      </w:r>
      <w:r>
        <w:rPr>
          <w:spacing w:val="-3"/>
        </w:rPr>
        <w:t>e</w:t>
      </w:r>
      <w:r>
        <w:t>r J</w:t>
      </w:r>
      <w:r>
        <w:rPr>
          <w:spacing w:val="-8"/>
        </w:rPr>
        <w:t>F</w:t>
      </w:r>
      <w:r>
        <w:t>.</w:t>
      </w:r>
      <w:r>
        <w:rPr>
          <w:spacing w:val="46"/>
        </w:rPr>
        <w:t xml:space="preserve"> </w:t>
      </w:r>
      <w:r>
        <w:t>"</w:t>
      </w:r>
      <w:r>
        <w:rPr>
          <w:spacing w:val="-9"/>
        </w:rPr>
        <w:t>W</w:t>
      </w:r>
      <w:r>
        <w:t>a</w:t>
      </w:r>
      <w:r>
        <w:rPr>
          <w:spacing w:val="3"/>
        </w:rPr>
        <w:t>t</w:t>
      </w:r>
      <w:r>
        <w:rPr>
          <w:spacing w:val="-8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-8"/>
        </w:rPr>
        <w:t>c</w:t>
      </w:r>
      <w:r>
        <w:rPr>
          <w:spacing w:val="5"/>
        </w:rPr>
        <w:t>r</w:t>
      </w:r>
      <w:r>
        <w:rPr>
          <w:spacing w:val="-3"/>
        </w:rPr>
        <w:t>e</w:t>
      </w:r>
      <w:r>
        <w:t>ati</w:t>
      </w:r>
      <w:r>
        <w:rPr>
          <w:spacing w:val="-5"/>
        </w:rPr>
        <w:t>o</w:t>
      </w:r>
      <w:r w:rsidR="00C23453">
        <w:t xml:space="preserve">n </w:t>
      </w:r>
      <w:r>
        <w:rPr>
          <w:spacing w:val="-3"/>
        </w:rPr>
        <w:t>a</w:t>
      </w:r>
      <w:r>
        <w:t>nd</w:t>
      </w:r>
      <w:r>
        <w:rPr>
          <w:spacing w:val="40"/>
        </w:rPr>
        <w:t xml:space="preserve"> </w:t>
      </w:r>
      <w:r>
        <w:t>dis</w:t>
      </w:r>
      <w:r>
        <w:rPr>
          <w:spacing w:val="-3"/>
        </w:rPr>
        <w:t>e</w:t>
      </w:r>
      <w:r>
        <w:t>as</w:t>
      </w:r>
      <w:r>
        <w:rPr>
          <w:spacing w:val="-3"/>
        </w:rPr>
        <w:t>e</w:t>
      </w:r>
      <w:r>
        <w:rPr>
          <w:w w:val="101"/>
        </w:rPr>
        <w:t xml:space="preserve">: </w:t>
      </w:r>
      <w:r>
        <w:t>Plausi</w:t>
      </w:r>
      <w:r>
        <w:rPr>
          <w:spacing w:val="-3"/>
        </w:rPr>
        <w:t>b</w:t>
      </w:r>
      <w:r>
        <w:t>ility   of   ass</w:t>
      </w:r>
      <w:r>
        <w:rPr>
          <w:spacing w:val="-6"/>
        </w:rPr>
        <w:t>o</w:t>
      </w:r>
      <w:r>
        <w:rPr>
          <w:spacing w:val="-3"/>
        </w:rPr>
        <w:t>c</w:t>
      </w:r>
      <w:r>
        <w:t>i</w:t>
      </w:r>
      <w:r>
        <w:rPr>
          <w:spacing w:val="3"/>
        </w:rPr>
        <w:t>a</w:t>
      </w:r>
      <w:r>
        <w:t xml:space="preserve">ted  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rPr>
          <w:spacing w:val="5"/>
        </w:rPr>
        <w:t>n</w:t>
      </w:r>
      <w:r>
        <w:t xml:space="preserve">s:  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>c</w:t>
      </w:r>
      <w:r>
        <w:t xml:space="preserve">ute </w:t>
      </w:r>
      <w:r>
        <w:rPr>
          <w:spacing w:val="-3"/>
        </w:rPr>
        <w:t>e</w:t>
      </w:r>
      <w:r>
        <w:t>ff</w:t>
      </w:r>
      <w:r>
        <w:rPr>
          <w:spacing w:val="-3"/>
        </w:rPr>
        <w:t>ec</w:t>
      </w:r>
      <w:r>
        <w:t>ts,</w:t>
      </w:r>
      <w:r>
        <w:rPr>
          <w:spacing w:val="8"/>
        </w:rPr>
        <w:t xml:space="preserve"> </w:t>
      </w:r>
      <w:r>
        <w:t>s</w:t>
      </w:r>
      <w:r>
        <w:rPr>
          <w:spacing w:val="-5"/>
        </w:rPr>
        <w:t>e</w:t>
      </w:r>
      <w:r>
        <w:t>qu</w:t>
      </w:r>
      <w:r>
        <w:rPr>
          <w:spacing w:val="-3"/>
        </w:rPr>
        <w:t>e</w:t>
      </w:r>
      <w:r>
        <w:t>l</w:t>
      </w:r>
      <w:r>
        <w:rPr>
          <w:spacing w:val="3"/>
        </w:rPr>
        <w:t>a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nd m</w:t>
      </w:r>
      <w:r>
        <w:rPr>
          <w:spacing w:val="-3"/>
        </w:rPr>
        <w:t>o</w:t>
      </w:r>
      <w:r>
        <w:t>rtal</w:t>
      </w:r>
      <w:r>
        <w:rPr>
          <w:spacing w:val="-3"/>
        </w:rPr>
        <w:t>i</w:t>
      </w:r>
      <w:r>
        <w:t>t</w:t>
      </w:r>
      <w:r>
        <w:rPr>
          <w:spacing w:val="-8"/>
        </w:rPr>
        <w:t>y</w:t>
      </w:r>
      <w:r>
        <w:t>.</w:t>
      </w:r>
      <w:r>
        <w:rPr>
          <w:spacing w:val="9"/>
        </w:rPr>
        <w:t xml:space="preserve"> </w:t>
      </w:r>
      <w:r>
        <w:t>The Environ</w:t>
      </w:r>
      <w:r>
        <w:rPr>
          <w:spacing w:val="-3"/>
        </w:rPr>
        <w:t>m</w:t>
      </w:r>
      <w:r>
        <w:t>e</w:t>
      </w:r>
      <w:r>
        <w:rPr>
          <w:spacing w:val="-3"/>
        </w:rPr>
        <w:t>n</w:t>
      </w:r>
      <w:r>
        <w:t>talis</w:t>
      </w:r>
      <w:r>
        <w:rPr>
          <w:spacing w:val="-5"/>
        </w:rPr>
        <w:t>t</w:t>
      </w:r>
      <w:r>
        <w:t>.</w:t>
      </w:r>
      <w:r>
        <w:rPr>
          <w:spacing w:val="9"/>
        </w:rPr>
        <w:t xml:space="preserve"> </w:t>
      </w:r>
      <w:r>
        <w:rPr>
          <w:spacing w:val="-5"/>
        </w:rPr>
        <w:t>(</w:t>
      </w:r>
      <w:r>
        <w:t>2006</w:t>
      </w:r>
      <w:r>
        <w:rPr>
          <w:spacing w:val="-5"/>
        </w:rPr>
        <w:t>)</w:t>
      </w:r>
      <w:r>
        <w:t>:</w:t>
      </w:r>
      <w:r>
        <w:rPr>
          <w:spacing w:val="5"/>
        </w:rPr>
        <w:t xml:space="preserve"> </w:t>
      </w:r>
      <w:r>
        <w:t>2</w:t>
      </w:r>
      <w:r>
        <w:rPr>
          <w:spacing w:val="-5"/>
        </w:rPr>
        <w:t>6</w:t>
      </w:r>
      <w:r>
        <w:t>:</w:t>
      </w:r>
      <w:r>
        <w:rPr>
          <w:spacing w:val="1"/>
        </w:rPr>
        <w:t xml:space="preserve"> </w:t>
      </w:r>
      <w:r>
        <w:t>329–</w:t>
      </w:r>
      <w:r>
        <w:rPr>
          <w:spacing w:val="-5"/>
        </w:rPr>
        <w:t>3</w:t>
      </w:r>
      <w:r>
        <w:t>29.</w:t>
      </w:r>
    </w:p>
    <w:p w:rsidR="007E3DDD" w:rsidRDefault="00386AB4">
      <w:pPr>
        <w:ind w:left="582" w:right="-34" w:hanging="422"/>
        <w:jc w:val="both"/>
      </w:pPr>
      <w:r>
        <w:t xml:space="preserve">19. </w:t>
      </w:r>
      <w:r>
        <w:rPr>
          <w:spacing w:val="14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t>p</w:t>
      </w:r>
      <w:r>
        <w:rPr>
          <w:spacing w:val="6"/>
        </w:rPr>
        <w:t>l</w:t>
      </w:r>
      <w:r>
        <w:rPr>
          <w:spacing w:val="-5"/>
        </w:rPr>
        <w:t>o</w:t>
      </w:r>
      <w:r>
        <w:t>gle</w:t>
      </w:r>
      <w:r>
        <w:rPr>
          <w:spacing w:val="9"/>
        </w:rPr>
        <w:t xml:space="preserve"> </w:t>
      </w:r>
      <w:r>
        <w:t>M</w:t>
      </w:r>
      <w:r>
        <w:rPr>
          <w:spacing w:val="-5"/>
        </w:rPr>
        <w:t>L</w:t>
      </w:r>
      <w:r>
        <w:t>,</w:t>
      </w:r>
      <w:r>
        <w:rPr>
          <w:spacing w:val="12"/>
        </w:rPr>
        <w:t xml:space="preserve"> </w:t>
      </w:r>
      <w:r>
        <w:rPr>
          <w:spacing w:val="-6"/>
        </w:rPr>
        <w:t>F</w:t>
      </w:r>
      <w:r>
        <w:t>lem</w:t>
      </w:r>
      <w:r>
        <w:rPr>
          <w:spacing w:val="-3"/>
        </w:rPr>
        <w:t>i</w:t>
      </w:r>
      <w:r>
        <w:t>ng</w:t>
      </w:r>
      <w:r>
        <w:rPr>
          <w:spacing w:val="13"/>
        </w:rPr>
        <w:t xml:space="preserve"> </w:t>
      </w:r>
      <w:r>
        <w:t xml:space="preserve">DW </w:t>
      </w:r>
      <w:r>
        <w:rPr>
          <w:spacing w:val="-3"/>
        </w:rPr>
        <w:t>a</w:t>
      </w:r>
      <w:r>
        <w:t>nd</w:t>
      </w:r>
      <w:r>
        <w:rPr>
          <w:spacing w:val="5"/>
        </w:rPr>
        <w:t xml:space="preserve"> </w:t>
      </w:r>
      <w:r>
        <w:t>Cie</w:t>
      </w:r>
      <w:r>
        <w:rPr>
          <w:spacing w:val="-3"/>
        </w:rPr>
        <w:t>s</w:t>
      </w:r>
      <w:r>
        <w:t>lak.</w:t>
      </w:r>
      <w:r>
        <w:rPr>
          <w:spacing w:val="5"/>
        </w:rPr>
        <w:t xml:space="preserve"> </w:t>
      </w:r>
      <w:r>
        <w:t>P</w:t>
      </w:r>
      <w:r>
        <w:rPr>
          <w:spacing w:val="-7"/>
        </w:rPr>
        <w:t>R</w:t>
      </w:r>
      <w:r>
        <w:t xml:space="preserve">. </w:t>
      </w:r>
      <w:r>
        <w:rPr>
          <w:spacing w:val="-3"/>
        </w:rPr>
        <w:t>“</w:t>
      </w:r>
      <w:r>
        <w:t>E</w:t>
      </w:r>
      <w:r>
        <w:rPr>
          <w:spacing w:val="3"/>
        </w:rPr>
        <w:t>m</w:t>
      </w:r>
      <w:r>
        <w:rPr>
          <w:spacing w:val="-3"/>
        </w:rPr>
        <w:t>e</w:t>
      </w:r>
      <w:r>
        <w:rPr>
          <w:spacing w:val="5"/>
        </w:rPr>
        <w:t>r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a</w:t>
      </w:r>
      <w:r>
        <w:t>ntimi</w:t>
      </w:r>
      <w:r>
        <w:rPr>
          <w:spacing w:val="-6"/>
        </w:rPr>
        <w:t>c</w:t>
      </w:r>
      <w:r>
        <w:rPr>
          <w:spacing w:val="5"/>
        </w:rPr>
        <w:t>r</w:t>
      </w:r>
      <w:r>
        <w:rPr>
          <w:spacing w:val="-5"/>
        </w:rPr>
        <w:t>ob</w:t>
      </w:r>
      <w:r>
        <w:t>i</w:t>
      </w:r>
      <w:r>
        <w:rPr>
          <w:spacing w:val="3"/>
        </w:rPr>
        <w:t>a</w:t>
      </w:r>
      <w:r>
        <w:t>l</w:t>
      </w:r>
      <w:r>
        <w:rPr>
          <w:spacing w:val="-3"/>
        </w:rPr>
        <w:t>-</w:t>
      </w:r>
      <w:r>
        <w:rPr>
          <w:spacing w:val="5"/>
        </w:rPr>
        <w:t>r</w:t>
      </w:r>
      <w:r>
        <w:rPr>
          <w:spacing w:val="-3"/>
        </w:rPr>
        <w:t>e</w:t>
      </w:r>
      <w:r>
        <w:t>sist</w:t>
      </w:r>
      <w:r>
        <w:rPr>
          <w:spacing w:val="-3"/>
        </w:rPr>
        <w:t>a</w:t>
      </w:r>
      <w:r>
        <w:t>nt</w:t>
      </w:r>
      <w:r>
        <w:rPr>
          <w:spacing w:val="4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t>igell</w:t>
      </w:r>
      <w:r>
        <w:rPr>
          <w:spacing w:val="-3"/>
        </w:rPr>
        <w:t>o</w:t>
      </w:r>
      <w:r>
        <w:t xml:space="preserve">sis </w:t>
      </w:r>
      <w:r>
        <w:rPr>
          <w:spacing w:val="-3"/>
        </w:rPr>
        <w:t>i</w:t>
      </w:r>
      <w:r>
        <w:t>n</w:t>
      </w:r>
      <w:r>
        <w:rPr>
          <w:spacing w:val="18"/>
        </w:rPr>
        <w:t xml:space="preserve"> </w:t>
      </w:r>
      <w:r>
        <w:rPr>
          <w:spacing w:val="-6"/>
        </w:rPr>
        <w:t>O</w:t>
      </w:r>
      <w:r>
        <w:rPr>
          <w:spacing w:val="5"/>
        </w:rPr>
        <w:t>r</w:t>
      </w:r>
      <w:r>
        <w:rPr>
          <w:spacing w:val="-3"/>
        </w:rPr>
        <w:t>e</w:t>
      </w:r>
      <w:r>
        <w:t>g</w:t>
      </w:r>
      <w:r>
        <w:rPr>
          <w:spacing w:val="-5"/>
        </w:rPr>
        <w:t>o</w:t>
      </w:r>
      <w:r>
        <w:t>n”.</w:t>
      </w:r>
      <w:r>
        <w:rPr>
          <w:spacing w:val="13"/>
        </w:rPr>
        <w:t xml:space="preserve"> </w:t>
      </w:r>
      <w:r>
        <w:rPr>
          <w:spacing w:val="-5"/>
        </w:rPr>
        <w:t>C</w:t>
      </w:r>
      <w:r>
        <w:t>l</w:t>
      </w:r>
      <w:r>
        <w:rPr>
          <w:spacing w:val="3"/>
        </w:rPr>
        <w:t>i</w:t>
      </w:r>
      <w:r>
        <w:rPr>
          <w:spacing w:val="-5"/>
        </w:rPr>
        <w:t>n</w:t>
      </w:r>
      <w:r>
        <w:t>ical</w:t>
      </w:r>
      <w:r>
        <w:rPr>
          <w:spacing w:val="23"/>
        </w:rPr>
        <w:t xml:space="preserve"> </w:t>
      </w:r>
      <w:r>
        <w:t>In</w:t>
      </w:r>
      <w:r>
        <w:rPr>
          <w:spacing w:val="-3"/>
        </w:rPr>
        <w:t>f</w:t>
      </w:r>
      <w:r>
        <w:t>ecti</w:t>
      </w:r>
      <w:r>
        <w:rPr>
          <w:spacing w:val="-3"/>
        </w:rPr>
        <w:t>o</w:t>
      </w:r>
      <w:r>
        <w:t>us</w:t>
      </w:r>
      <w:r>
        <w:rPr>
          <w:spacing w:val="6"/>
        </w:rPr>
        <w:t xml:space="preserve"> </w:t>
      </w:r>
      <w:r>
        <w:t>Di</w:t>
      </w:r>
      <w:r>
        <w:rPr>
          <w:spacing w:val="-6"/>
        </w:rPr>
        <w:t>s</w:t>
      </w:r>
      <w:r>
        <w:t>ease</w:t>
      </w:r>
      <w:r>
        <w:rPr>
          <w:spacing w:val="-5"/>
        </w:rPr>
        <w:t>s</w:t>
      </w:r>
      <w:r>
        <w:t>.</w:t>
      </w:r>
      <w:r>
        <w:rPr>
          <w:spacing w:val="28"/>
        </w:rPr>
        <w:t xml:space="preserve"> </w:t>
      </w:r>
      <w:r>
        <w:rPr>
          <w:spacing w:val="-5"/>
        </w:rPr>
        <w:t>(</w:t>
      </w:r>
      <w:r>
        <w:t>2000</w:t>
      </w:r>
      <w:r>
        <w:rPr>
          <w:spacing w:val="-5"/>
        </w:rPr>
        <w:t>)</w:t>
      </w:r>
      <w:r>
        <w:rPr>
          <w:w w:val="101"/>
        </w:rPr>
        <w:t>:</w:t>
      </w:r>
    </w:p>
    <w:p w:rsidR="007E3DDD" w:rsidRDefault="00386AB4">
      <w:pPr>
        <w:ind w:left="582" w:right="2921"/>
        <w:jc w:val="both"/>
      </w:pPr>
      <w:r>
        <w:t>30: 515-51</w:t>
      </w:r>
      <w:r>
        <w:rPr>
          <w:spacing w:val="-5"/>
        </w:rPr>
        <w:t>9</w:t>
      </w:r>
      <w:r>
        <w:t>.</w:t>
      </w:r>
    </w:p>
    <w:p w:rsidR="007E3DDD" w:rsidRDefault="00386AB4">
      <w:pPr>
        <w:spacing w:line="220" w:lineRule="exact"/>
        <w:ind w:left="160" w:right="-44"/>
      </w:pPr>
      <w:r>
        <w:t xml:space="preserve">20.  </w:t>
      </w:r>
      <w:r>
        <w:rPr>
          <w:spacing w:val="20"/>
        </w:rPr>
        <w:t xml:space="preserve"> </w:t>
      </w:r>
      <w:r>
        <w:t>R</w:t>
      </w:r>
      <w:r>
        <w:rPr>
          <w:spacing w:val="-10"/>
        </w:rPr>
        <w:t>y</w:t>
      </w:r>
      <w:r>
        <w:t>an</w:t>
      </w:r>
      <w:r>
        <w:rPr>
          <w:spacing w:val="14"/>
        </w:rPr>
        <w:t xml:space="preserve"> </w:t>
      </w:r>
      <w:r>
        <w:t>K</w:t>
      </w:r>
      <w:r>
        <w:rPr>
          <w:spacing w:val="-3"/>
        </w:rPr>
        <w:t>J</w:t>
      </w:r>
      <w:r>
        <w:t>,</w:t>
      </w:r>
      <w:r>
        <w:rPr>
          <w:spacing w:val="10"/>
        </w:rPr>
        <w:t xml:space="preserve"> </w:t>
      </w:r>
      <w:r>
        <w:rPr>
          <w:spacing w:val="-5"/>
        </w:rPr>
        <w:t>R</w:t>
      </w:r>
      <w:r>
        <w:t>ay C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9"/>
        </w:rPr>
        <w:t xml:space="preserve"> </w:t>
      </w:r>
      <w:r>
        <w:t>G</w:t>
      </w:r>
      <w:r>
        <w:rPr>
          <w:spacing w:val="-5"/>
        </w:rPr>
        <w:t>eo</w:t>
      </w:r>
      <w:r>
        <w:rPr>
          <w:spacing w:val="5"/>
        </w:rPr>
        <w:t>r</w:t>
      </w:r>
      <w:r>
        <w:t>ge</w:t>
      </w:r>
      <w:r>
        <w:rPr>
          <w:spacing w:val="4"/>
        </w:rPr>
        <w:t xml:space="preserve"> </w:t>
      </w:r>
      <w:r>
        <w:rPr>
          <w:spacing w:val="-5"/>
        </w:rPr>
        <w:t>C</w:t>
      </w:r>
      <w:r>
        <w:t>.</w:t>
      </w:r>
      <w:r>
        <w:rPr>
          <w:spacing w:val="10"/>
        </w:rPr>
        <w:t xml:space="preserve"> </w:t>
      </w:r>
      <w:r>
        <w:rPr>
          <w:spacing w:val="-3"/>
        </w:rPr>
        <w:t>“</w:t>
      </w:r>
      <w:r>
        <w:rPr>
          <w:spacing w:val="-6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5"/>
        </w:rPr>
        <w:t>I</w:t>
      </w:r>
      <w:r>
        <w:rPr>
          <w:spacing w:val="5"/>
        </w:rPr>
        <w:t>n</w:t>
      </w:r>
      <w:r>
        <w:rPr>
          <w:spacing w:val="-3"/>
          <w:w w:val="101"/>
        </w:rPr>
        <w:t>t</w:t>
      </w:r>
      <w:r>
        <w:rPr>
          <w:spacing w:val="5"/>
        </w:rPr>
        <w:t>r</w:t>
      </w:r>
      <w:r>
        <w:rPr>
          <w:spacing w:val="-5"/>
        </w:rPr>
        <w:t>o</w:t>
      </w:r>
      <w:r>
        <w:t>du</w:t>
      </w:r>
      <w:r>
        <w:rPr>
          <w:spacing w:val="-3"/>
        </w:rPr>
        <w:t>c</w:t>
      </w:r>
      <w:r>
        <w:rPr>
          <w:w w:val="101"/>
        </w:rPr>
        <w:t>t</w:t>
      </w:r>
      <w:r>
        <w:rPr>
          <w:spacing w:val="3"/>
          <w:w w:val="101"/>
        </w:rPr>
        <w:t>i</w:t>
      </w:r>
      <w:r>
        <w:rPr>
          <w:spacing w:val="-10"/>
        </w:rPr>
        <w:t>o</w:t>
      </w:r>
      <w:r>
        <w:t>n</w:t>
      </w:r>
    </w:p>
    <w:p w:rsidR="007E3DDD" w:rsidRDefault="00386AB4">
      <w:pPr>
        <w:ind w:left="582" w:right="-33"/>
        <w:jc w:val="both"/>
      </w:pPr>
      <w:r>
        <w:t xml:space="preserve">to </w:t>
      </w:r>
      <w:r>
        <w:rPr>
          <w:spacing w:val="-5"/>
        </w:rPr>
        <w:t>I</w:t>
      </w:r>
      <w:r>
        <w:rPr>
          <w:spacing w:val="5"/>
        </w:rPr>
        <w:t>n</w:t>
      </w:r>
      <w:r>
        <w:rPr>
          <w:spacing w:val="-5"/>
        </w:rPr>
        <w:t>f</w:t>
      </w:r>
      <w:r>
        <w:rPr>
          <w:spacing w:val="-3"/>
        </w:rPr>
        <w:t>ec</w:t>
      </w:r>
      <w:r>
        <w:t>t</w:t>
      </w:r>
      <w:r>
        <w:rPr>
          <w:spacing w:val="3"/>
        </w:rPr>
        <w:t>i</w:t>
      </w:r>
      <w:r>
        <w:rPr>
          <w:spacing w:val="-5"/>
        </w:rPr>
        <w:t>o</w:t>
      </w:r>
      <w:r>
        <w:t>us</w:t>
      </w:r>
      <w:r>
        <w:rPr>
          <w:spacing w:val="5"/>
        </w:rPr>
        <w:t xml:space="preserve"> </w:t>
      </w:r>
      <w:r>
        <w:t>Dis</w:t>
      </w:r>
      <w:r>
        <w:rPr>
          <w:spacing w:val="-5"/>
        </w:rPr>
        <w:t>e</w:t>
      </w:r>
      <w:r>
        <w:t>as</w:t>
      </w:r>
      <w:r>
        <w:rPr>
          <w:spacing w:val="-3"/>
        </w:rPr>
        <w:t>e</w:t>
      </w:r>
      <w:r>
        <w:t>s”</w:t>
      </w:r>
      <w:r>
        <w:rPr>
          <w:spacing w:val="3"/>
        </w:rPr>
        <w:t xml:space="preserve"> </w:t>
      </w:r>
      <w:r>
        <w:t>S</w:t>
      </w:r>
      <w:r>
        <w:rPr>
          <w:spacing w:val="-5"/>
        </w:rPr>
        <w:t>h</w:t>
      </w:r>
      <w:r>
        <w:t>erris</w:t>
      </w:r>
      <w:r>
        <w:rPr>
          <w:spacing w:val="11"/>
        </w:rPr>
        <w:t xml:space="preserve"> </w:t>
      </w:r>
      <w:r>
        <w:rPr>
          <w:w w:val="97"/>
        </w:rPr>
        <w:t>me</w:t>
      </w:r>
      <w:r>
        <w:rPr>
          <w:spacing w:val="-5"/>
          <w:w w:val="97"/>
        </w:rPr>
        <w:t>d</w:t>
      </w:r>
      <w:r>
        <w:rPr>
          <w:w w:val="101"/>
        </w:rPr>
        <w:t>i</w:t>
      </w:r>
      <w:r>
        <w:rPr>
          <w:spacing w:val="3"/>
          <w:w w:val="101"/>
        </w:rPr>
        <w:t>c</w:t>
      </w:r>
      <w:r>
        <w:rPr>
          <w:spacing w:val="-5"/>
          <w:w w:val="113"/>
        </w:rPr>
        <w:t>a</w:t>
      </w:r>
      <w:r>
        <w:rPr>
          <w:w w:val="101"/>
        </w:rPr>
        <w:t xml:space="preserve">l </w:t>
      </w:r>
      <w:r>
        <w:t>microb</w:t>
      </w:r>
      <w:r>
        <w:rPr>
          <w:spacing w:val="-3"/>
        </w:rPr>
        <w:t>i</w:t>
      </w:r>
      <w:r>
        <w:t>olo</w:t>
      </w:r>
      <w:r>
        <w:rPr>
          <w:spacing w:val="-3"/>
        </w:rPr>
        <w:t>g</w:t>
      </w:r>
      <w:r>
        <w:t>y. (200</w:t>
      </w:r>
      <w:r>
        <w:rPr>
          <w:spacing w:val="-5"/>
        </w:rPr>
        <w:t>4</w:t>
      </w:r>
      <w:r>
        <w:t>):</w:t>
      </w:r>
      <w:r>
        <w:rPr>
          <w:spacing w:val="12"/>
        </w:rPr>
        <w:t xml:space="preserve"> </w:t>
      </w:r>
      <w:r>
        <w:rPr>
          <w:spacing w:val="-5"/>
        </w:rPr>
        <w:t>(</w:t>
      </w:r>
      <w:r>
        <w:t>4</w:t>
      </w:r>
      <w:r>
        <w:rPr>
          <w:spacing w:val="11"/>
        </w:rPr>
        <w:t xml:space="preserve"> </w:t>
      </w:r>
      <w:r>
        <w:rPr>
          <w:spacing w:val="-3"/>
        </w:rPr>
        <w:t>e</w:t>
      </w:r>
      <w:r>
        <w:t>d</w:t>
      </w:r>
      <w:r>
        <w:rPr>
          <w:spacing w:val="2"/>
        </w:rPr>
        <w:t>.</w:t>
      </w:r>
      <w:r>
        <w:t>)</w:t>
      </w:r>
      <w:r>
        <w:rPr>
          <w:spacing w:val="12"/>
        </w:rPr>
        <w:t xml:space="preserve"> </w:t>
      </w:r>
      <w:r>
        <w:t>M</w:t>
      </w:r>
      <w:r>
        <w:rPr>
          <w:spacing w:val="-5"/>
        </w:rPr>
        <w:t>c</w:t>
      </w:r>
      <w:r>
        <w:rPr>
          <w:spacing w:val="-6"/>
        </w:rPr>
        <w:t>G</w:t>
      </w:r>
      <w:r>
        <w:rPr>
          <w:spacing w:val="5"/>
        </w:rPr>
        <w:t>r</w:t>
      </w:r>
      <w:r>
        <w:t>a</w:t>
      </w:r>
      <w:r>
        <w:rPr>
          <w:spacing w:val="-5"/>
        </w:rPr>
        <w:t>w</w:t>
      </w:r>
      <w:r>
        <w:t>-</w:t>
      </w:r>
      <w:r>
        <w:rPr>
          <w:spacing w:val="-6"/>
        </w:rPr>
        <w:t>H</w:t>
      </w:r>
      <w:r>
        <w:rPr>
          <w:w w:val="101"/>
        </w:rPr>
        <w:t>i</w:t>
      </w:r>
      <w:r>
        <w:rPr>
          <w:spacing w:val="3"/>
          <w:w w:val="101"/>
        </w:rPr>
        <w:t>l</w:t>
      </w:r>
      <w:r>
        <w:rPr>
          <w:w w:val="101"/>
        </w:rPr>
        <w:t xml:space="preserve">l </w:t>
      </w:r>
      <w:r>
        <w:t>P</w:t>
      </w:r>
      <w:r>
        <w:rPr>
          <w:spacing w:val="3"/>
        </w:rPr>
        <w:t>r</w:t>
      </w:r>
      <w:r>
        <w:rPr>
          <w:spacing w:val="-5"/>
        </w:rPr>
        <w:t>of</w:t>
      </w:r>
      <w:r>
        <w:rPr>
          <w:spacing w:val="-3"/>
        </w:rPr>
        <w:t>e</w:t>
      </w:r>
      <w:r>
        <w:rPr>
          <w:spacing w:val="3"/>
        </w:rPr>
        <w:t>s</w:t>
      </w:r>
      <w:r>
        <w:t>si</w:t>
      </w:r>
      <w:r>
        <w:rPr>
          <w:spacing w:val="-5"/>
        </w:rPr>
        <w:t>o</w:t>
      </w:r>
      <w:r>
        <w:rPr>
          <w:spacing w:val="5"/>
        </w:rPr>
        <w:t>n</w:t>
      </w:r>
      <w:r>
        <w:t>al M</w:t>
      </w:r>
      <w:r>
        <w:rPr>
          <w:spacing w:val="-5"/>
        </w:rPr>
        <w:t>e</w:t>
      </w:r>
      <w:r>
        <w:t>d</w:t>
      </w:r>
      <w:r>
        <w:rPr>
          <w:spacing w:val="-3"/>
        </w:rPr>
        <w:t>/</w:t>
      </w:r>
      <w:r>
        <w:t>Te</w:t>
      </w:r>
      <w:r>
        <w:rPr>
          <w:spacing w:val="-5"/>
        </w:rPr>
        <w:t>c</w:t>
      </w:r>
      <w:r>
        <w:t xml:space="preserve">h. 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>B</w:t>
      </w:r>
      <w:r>
        <w:t>N978-0-8</w:t>
      </w:r>
      <w:r>
        <w:rPr>
          <w:spacing w:val="-6"/>
        </w:rPr>
        <w:t>3</w:t>
      </w:r>
      <w:r>
        <w:t>85-85</w:t>
      </w:r>
      <w:r>
        <w:rPr>
          <w:spacing w:val="-5"/>
        </w:rPr>
        <w:t>2</w:t>
      </w:r>
      <w:r>
        <w:t>9-</w:t>
      </w:r>
    </w:p>
    <w:p w:rsidR="007E3DDD" w:rsidRDefault="00386AB4">
      <w:pPr>
        <w:ind w:left="582" w:right="3795"/>
        <w:jc w:val="both"/>
      </w:pPr>
      <w:r>
        <w:t>0.</w:t>
      </w:r>
    </w:p>
    <w:p w:rsidR="007E3DDD" w:rsidRDefault="00386AB4">
      <w:pPr>
        <w:ind w:left="582" w:right="-31" w:hanging="422"/>
        <w:jc w:val="both"/>
      </w:pPr>
      <w:r>
        <w:t xml:space="preserve">21.  </w:t>
      </w:r>
      <w:r>
        <w:rPr>
          <w:spacing w:val="18"/>
        </w:rPr>
        <w:t xml:space="preserve"> </w:t>
      </w:r>
      <w:r>
        <w:t>S</w:t>
      </w:r>
      <w:r>
        <w:rPr>
          <w:spacing w:val="-5"/>
        </w:rPr>
        <w:t>a</w:t>
      </w:r>
      <w:r>
        <w:rPr>
          <w:spacing w:val="5"/>
        </w:rPr>
        <w:t>n</w:t>
      </w:r>
      <w:r>
        <w:t>s</w:t>
      </w:r>
      <w:r>
        <w:rPr>
          <w:spacing w:val="-6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>t</w:t>
      </w:r>
      <w:r>
        <w:rPr>
          <w:spacing w:val="3"/>
        </w:rPr>
        <w:t>t</w:t>
      </w:r>
      <w:r>
        <w:t xml:space="preserve">i  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J</w:t>
      </w:r>
      <w:r>
        <w:t xml:space="preserve">.  </w:t>
      </w:r>
      <w:r>
        <w:rPr>
          <w:spacing w:val="4"/>
        </w:rPr>
        <w:t xml:space="preserve"> </w:t>
      </w:r>
      <w:r>
        <w:rPr>
          <w:spacing w:val="-3"/>
        </w:rPr>
        <w:t>“Wa</w:t>
      </w:r>
      <w:r>
        <w:t xml:space="preserve">r  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5"/>
        </w:rPr>
        <w:t>n</w:t>
      </w:r>
      <w:r>
        <w:t>d p</w:t>
      </w:r>
      <w:r>
        <w:rPr>
          <w:spacing w:val="-3"/>
        </w:rPr>
        <w:t>e</w:t>
      </w:r>
      <w:r>
        <w:t xml:space="preserve">ace   at  </w:t>
      </w:r>
      <w:r>
        <w:rPr>
          <w:spacing w:val="2"/>
        </w:rPr>
        <w:t xml:space="preserve"> </w:t>
      </w:r>
      <w:r>
        <w:t>muc</w:t>
      </w:r>
      <w:r>
        <w:rPr>
          <w:spacing w:val="-6"/>
        </w:rPr>
        <w:t>o</w:t>
      </w:r>
      <w:r>
        <w:t>sal su</w:t>
      </w:r>
      <w:r>
        <w:rPr>
          <w:spacing w:val="3"/>
        </w:rPr>
        <w:t>r</w:t>
      </w:r>
      <w:r>
        <w:rPr>
          <w:spacing w:val="-5"/>
        </w:rPr>
        <w:t>f</w:t>
      </w:r>
      <w:r>
        <w:t>ac</w:t>
      </w:r>
      <w:r>
        <w:rPr>
          <w:spacing w:val="-5"/>
        </w:rPr>
        <w:t>e</w:t>
      </w:r>
      <w:r>
        <w:t xml:space="preserve">s”. </w:t>
      </w:r>
      <w:r>
        <w:rPr>
          <w:spacing w:val="6"/>
        </w:rPr>
        <w:t xml:space="preserve"> </w:t>
      </w:r>
      <w:r w:rsidRPr="00C23453">
        <w:rPr>
          <w:i/>
        </w:rPr>
        <w:t>N</w:t>
      </w:r>
      <w:r w:rsidRPr="00C23453">
        <w:rPr>
          <w:i/>
          <w:spacing w:val="-5"/>
        </w:rPr>
        <w:t>a</w:t>
      </w:r>
      <w:r w:rsidR="00C23453" w:rsidRPr="00C23453">
        <w:rPr>
          <w:i/>
        </w:rPr>
        <w:t>ture</w:t>
      </w:r>
      <w:r w:rsidRPr="00C23453">
        <w:rPr>
          <w:i/>
          <w:spacing w:val="10"/>
        </w:rPr>
        <w:t xml:space="preserve"> </w:t>
      </w:r>
      <w:r w:rsidRPr="00C23453">
        <w:rPr>
          <w:i/>
        </w:rPr>
        <w:t>Rev</w:t>
      </w:r>
      <w:r w:rsidRPr="00C23453">
        <w:rPr>
          <w:i/>
          <w:spacing w:val="-3"/>
        </w:rPr>
        <w:t>i</w:t>
      </w:r>
      <w:r w:rsidRPr="00C23453">
        <w:rPr>
          <w:i/>
        </w:rPr>
        <w:t>ew</w:t>
      </w:r>
      <w:r w:rsidRPr="00C23453">
        <w:rPr>
          <w:i/>
          <w:spacing w:val="11"/>
        </w:rPr>
        <w:t xml:space="preserve"> </w:t>
      </w:r>
      <w:r w:rsidRPr="00C23453">
        <w:rPr>
          <w:i/>
        </w:rPr>
        <w:t>Im</w:t>
      </w:r>
      <w:r w:rsidRPr="00C23453">
        <w:rPr>
          <w:i/>
          <w:spacing w:val="-3"/>
        </w:rPr>
        <w:t>m</w:t>
      </w:r>
      <w:r w:rsidRPr="00C23453">
        <w:rPr>
          <w:i/>
        </w:rPr>
        <w:t>unolog</w:t>
      </w:r>
      <w:r w:rsidRPr="00C23453">
        <w:rPr>
          <w:i/>
          <w:spacing w:val="3"/>
        </w:rPr>
        <w:t>y</w:t>
      </w:r>
      <w:r w:rsidRPr="00C23453">
        <w:rPr>
          <w:i/>
        </w:rPr>
        <w:t>:</w:t>
      </w:r>
      <w:r w:rsidRPr="00C23453">
        <w:rPr>
          <w:i/>
          <w:spacing w:val="23"/>
        </w:rPr>
        <w:t xml:space="preserve"> </w:t>
      </w:r>
      <w:r>
        <w:rPr>
          <w:spacing w:val="-5"/>
        </w:rPr>
        <w:t>(</w:t>
      </w:r>
      <w:r>
        <w:t>2004</w:t>
      </w:r>
      <w:r>
        <w:rPr>
          <w:spacing w:val="-5"/>
        </w:rPr>
        <w:t>)</w:t>
      </w:r>
      <w:r>
        <w:rPr>
          <w:w w:val="101"/>
        </w:rPr>
        <w:t>:</w:t>
      </w:r>
    </w:p>
    <w:p w:rsidR="007E3DDD" w:rsidRDefault="00386AB4">
      <w:pPr>
        <w:spacing w:line="220" w:lineRule="exact"/>
        <w:ind w:left="582" w:right="3060"/>
        <w:jc w:val="both"/>
      </w:pPr>
      <w:r>
        <w:rPr>
          <w:position w:val="-1"/>
        </w:rPr>
        <w:t>4</w:t>
      </w:r>
      <w:r>
        <w:rPr>
          <w:w w:val="121"/>
          <w:position w:val="-1"/>
        </w:rPr>
        <w:t>:</w:t>
      </w:r>
      <w:r>
        <w:rPr>
          <w:position w:val="-1"/>
        </w:rPr>
        <w:t>953-96</w:t>
      </w:r>
      <w:r>
        <w:rPr>
          <w:spacing w:val="-5"/>
          <w:position w:val="-1"/>
        </w:rPr>
        <w:t>4</w:t>
      </w:r>
      <w:r>
        <w:rPr>
          <w:position w:val="-1"/>
        </w:rPr>
        <w:t>.</w:t>
      </w:r>
    </w:p>
    <w:p w:rsidR="007E3DDD" w:rsidRDefault="00386AB4">
      <w:pPr>
        <w:spacing w:before="35"/>
        <w:ind w:left="422" w:right="121" w:hanging="422"/>
        <w:jc w:val="both"/>
      </w:pPr>
      <w:r>
        <w:br w:type="column"/>
        <w:t>22.   Su</w:t>
      </w:r>
      <w:r>
        <w:rPr>
          <w:spacing w:val="-6"/>
        </w:rPr>
        <w:t>b</w:t>
      </w:r>
      <w:r>
        <w:rPr>
          <w:spacing w:val="-3"/>
        </w:rPr>
        <w:t>e</w:t>
      </w:r>
      <w:r>
        <w:t>kti</w:t>
      </w:r>
      <w:r>
        <w:rPr>
          <w:spacing w:val="21"/>
        </w:rPr>
        <w:t xml:space="preserve"> </w:t>
      </w:r>
      <w:r>
        <w:t>D,</w:t>
      </w:r>
      <w:r>
        <w:rPr>
          <w:spacing w:val="17"/>
        </w:rPr>
        <w:t xml:space="preserve"> </w:t>
      </w:r>
      <w:r>
        <w:t>O</w:t>
      </w:r>
      <w:r>
        <w:rPr>
          <w:spacing w:val="-11"/>
        </w:rPr>
        <w:t>y</w:t>
      </w:r>
      <w:r>
        <w:t>ofo</w:t>
      </w:r>
      <w:r>
        <w:rPr>
          <w:spacing w:val="12"/>
        </w:rPr>
        <w:t xml:space="preserve"> </w:t>
      </w:r>
      <w:r>
        <w:rPr>
          <w:spacing w:val="-5"/>
        </w:rPr>
        <w:t>B</w:t>
      </w:r>
      <w:r>
        <w:t>A,</w:t>
      </w:r>
      <w:r>
        <w:rPr>
          <w:spacing w:val="17"/>
        </w:rPr>
        <w:t xml:space="preserve"> </w:t>
      </w:r>
      <w:r>
        <w:t>Tj</w:t>
      </w:r>
      <w:r>
        <w:rPr>
          <w:spacing w:val="-5"/>
        </w:rPr>
        <w:t>a</w:t>
      </w:r>
      <w:r>
        <w:rPr>
          <w:spacing w:val="5"/>
        </w:rPr>
        <w:t>n</w:t>
      </w:r>
      <w:r>
        <w:rPr>
          <w:spacing w:val="-3"/>
        </w:rPr>
        <w:t>i</w:t>
      </w:r>
      <w:r>
        <w:t>adi</w:t>
      </w:r>
      <w:r>
        <w:rPr>
          <w:spacing w:val="18"/>
        </w:rPr>
        <w:t xml:space="preserve"> </w:t>
      </w:r>
      <w:r>
        <w:t>P,</w:t>
      </w:r>
      <w:r>
        <w:rPr>
          <w:spacing w:val="12"/>
        </w:rPr>
        <w:t xml:space="preserve"> </w:t>
      </w:r>
      <w:r>
        <w:t>C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6"/>
        </w:rPr>
        <w:t>w</w:t>
      </w:r>
      <w:r>
        <w:rPr>
          <w:spacing w:val="-3"/>
        </w:rPr>
        <w:t>i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-5"/>
        </w:rPr>
        <w:t>L</w:t>
      </w:r>
      <w:r>
        <w:t xml:space="preserve">, </w:t>
      </w:r>
      <w:r>
        <w:rPr>
          <w:spacing w:val="-3"/>
        </w:rPr>
        <w:t>L</w:t>
      </w:r>
      <w:r>
        <w:t>ar</w:t>
      </w:r>
      <w:r>
        <w:rPr>
          <w:spacing w:val="3"/>
        </w:rPr>
        <w:t>a</w:t>
      </w:r>
      <w:r>
        <w:t>sa</w:t>
      </w:r>
      <w:r>
        <w:rPr>
          <w:spacing w:val="-3"/>
        </w:rPr>
        <w:t>t</w:t>
      </w:r>
      <w:r>
        <w:t xml:space="preserve">i </w:t>
      </w:r>
      <w:r>
        <w:rPr>
          <w:spacing w:val="-3"/>
        </w:rPr>
        <w:t>W</w:t>
      </w:r>
      <w:r>
        <w:t>, Pu</w:t>
      </w:r>
      <w:r>
        <w:rPr>
          <w:spacing w:val="-5"/>
        </w:rPr>
        <w:t>t</w:t>
      </w:r>
      <w:r>
        <w:t>ri</w:t>
      </w:r>
      <w:r>
        <w:rPr>
          <w:spacing w:val="4"/>
        </w:rPr>
        <w:t xml:space="preserve"> </w:t>
      </w:r>
      <w:r>
        <w:rPr>
          <w:spacing w:val="-6"/>
        </w:rPr>
        <w:t>M</w:t>
      </w:r>
      <w:r>
        <w:t xml:space="preserve">. </w:t>
      </w:r>
      <w:r w:rsidR="00B168FA" w:rsidRPr="00B168FA">
        <w:rPr>
          <w:i/>
          <w:spacing w:val="-3"/>
        </w:rPr>
        <w:t>et al</w:t>
      </w:r>
      <w:r>
        <w:t>.</w:t>
      </w:r>
      <w:r>
        <w:rPr>
          <w:spacing w:val="16"/>
        </w:rPr>
        <w:t xml:space="preserve"> </w:t>
      </w:r>
      <w:r>
        <w:rPr>
          <w:spacing w:val="-3"/>
        </w:rPr>
        <w:t>“</w:t>
      </w:r>
      <w:r w:rsidRPr="00386AB4">
        <w:rPr>
          <w:i/>
        </w:rPr>
        <w:t>Shigella</w:t>
      </w:r>
      <w:r w:rsidR="00C23453">
        <w:rPr>
          <w:i/>
        </w:rPr>
        <w:t xml:space="preserve"> </w:t>
      </w:r>
      <w:r>
        <w:t>s</w:t>
      </w:r>
      <w:r>
        <w:rPr>
          <w:spacing w:val="-6"/>
        </w:rPr>
        <w:t>p</w:t>
      </w:r>
      <w:r>
        <w:t xml:space="preserve"> Su</w:t>
      </w:r>
      <w:r>
        <w:rPr>
          <w:spacing w:val="3"/>
        </w:rPr>
        <w:t>r</w:t>
      </w:r>
      <w:r>
        <w:rPr>
          <w:spacing w:val="-5"/>
        </w:rPr>
        <w:t>v</w:t>
      </w:r>
      <w:r>
        <w:rPr>
          <w:spacing w:val="-3"/>
        </w:rPr>
        <w:t>e</w:t>
      </w:r>
      <w:r>
        <w:t>i</w:t>
      </w:r>
      <w:r>
        <w:rPr>
          <w:spacing w:val="3"/>
        </w:rPr>
        <w:t>l</w:t>
      </w:r>
      <w:r>
        <w:rPr>
          <w:spacing w:val="-3"/>
        </w:rPr>
        <w:t>la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I</w:t>
      </w:r>
      <w:r>
        <w:rPr>
          <w:spacing w:val="5"/>
        </w:rPr>
        <w:t>n</w:t>
      </w:r>
      <w:r>
        <w:t>d</w:t>
      </w:r>
      <w:r>
        <w:rPr>
          <w:spacing w:val="-5"/>
        </w:rPr>
        <w:t>o</w:t>
      </w:r>
      <w:r>
        <w:rPr>
          <w:spacing w:val="5"/>
        </w:rPr>
        <w:t>n</w:t>
      </w:r>
      <w:r>
        <w:rPr>
          <w:spacing w:val="-3"/>
        </w:rPr>
        <w:t>e</w:t>
      </w:r>
      <w:r>
        <w:t>s</w:t>
      </w:r>
      <w:r>
        <w:rPr>
          <w:spacing w:val="-5"/>
        </w:rPr>
        <w:t>i</w:t>
      </w:r>
      <w:r>
        <w:t>a: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 xml:space="preserve">e </w:t>
      </w:r>
      <w:r>
        <w:rPr>
          <w:spacing w:val="-3"/>
        </w:rPr>
        <w:t>e</w:t>
      </w:r>
      <w:r>
        <w:t>m</w:t>
      </w:r>
      <w:r>
        <w:rPr>
          <w:spacing w:val="-6"/>
        </w:rPr>
        <w:t>e</w:t>
      </w:r>
      <w:r>
        <w:rPr>
          <w:spacing w:val="5"/>
        </w:rPr>
        <w:t>r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 xml:space="preserve">r </w:t>
      </w:r>
      <w:r>
        <w:rPr>
          <w:spacing w:val="5"/>
        </w:rPr>
        <w:t>r</w:t>
      </w:r>
      <w:r>
        <w:rPr>
          <w:spacing w:val="-3"/>
        </w:rPr>
        <w:t>ee</w:t>
      </w:r>
      <w:r>
        <w:t>merg</w:t>
      </w:r>
      <w:r>
        <w:rPr>
          <w:spacing w:val="-5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5"/>
        </w:rPr>
        <w:t>d</w:t>
      </w:r>
      <w:r>
        <w:rPr>
          <w:spacing w:val="-5"/>
        </w:rPr>
        <w:t>y</w:t>
      </w:r>
      <w:r>
        <w:t>s</w:t>
      </w:r>
      <w:r>
        <w:rPr>
          <w:spacing w:val="-5"/>
        </w:rPr>
        <w:t>e</w:t>
      </w:r>
      <w:r>
        <w:rPr>
          <w:spacing w:val="5"/>
        </w:rPr>
        <w:t>n</w:t>
      </w:r>
      <w:r>
        <w:t>te</w:t>
      </w:r>
      <w:r>
        <w:rPr>
          <w:spacing w:val="3"/>
        </w:rPr>
        <w:t>r</w:t>
      </w:r>
      <w:r>
        <w:rPr>
          <w:spacing w:val="-3"/>
        </w:rPr>
        <w:t>i</w:t>
      </w:r>
      <w:r>
        <w:t>ae</w:t>
      </w:r>
      <w:r>
        <w:rPr>
          <w:spacing w:val="-5"/>
        </w:rPr>
        <w:t>”</w:t>
      </w:r>
      <w:r>
        <w:t xml:space="preserve">. </w:t>
      </w:r>
      <w:r w:rsidRPr="004D24F5">
        <w:rPr>
          <w:i/>
          <w:w w:val="96"/>
        </w:rPr>
        <w:t>E</w:t>
      </w:r>
      <w:r w:rsidRPr="004D24F5">
        <w:rPr>
          <w:i/>
          <w:spacing w:val="-5"/>
          <w:w w:val="96"/>
        </w:rPr>
        <w:t>m</w:t>
      </w:r>
      <w:r w:rsidRPr="004D24F5">
        <w:rPr>
          <w:i/>
          <w:w w:val="103"/>
        </w:rPr>
        <w:t>ergi</w:t>
      </w:r>
      <w:r w:rsidRPr="004D24F5">
        <w:rPr>
          <w:i/>
          <w:spacing w:val="-3"/>
          <w:w w:val="103"/>
        </w:rPr>
        <w:t>n</w:t>
      </w:r>
      <w:r w:rsidRPr="004D24F5">
        <w:rPr>
          <w:i/>
        </w:rPr>
        <w:t>g Infec</w:t>
      </w:r>
      <w:r w:rsidRPr="004D24F5">
        <w:rPr>
          <w:i/>
          <w:spacing w:val="-3"/>
        </w:rPr>
        <w:t>t</w:t>
      </w:r>
      <w:r w:rsidRPr="004D24F5">
        <w:rPr>
          <w:i/>
        </w:rPr>
        <w:t>ious</w:t>
      </w:r>
      <w:r w:rsidRPr="004D24F5">
        <w:rPr>
          <w:i/>
          <w:spacing w:val="-9"/>
        </w:rPr>
        <w:t xml:space="preserve"> </w:t>
      </w:r>
      <w:r w:rsidRPr="004D24F5">
        <w:rPr>
          <w:i/>
          <w:spacing w:val="-4"/>
        </w:rPr>
        <w:t>D</w:t>
      </w:r>
      <w:r w:rsidRPr="004D24F5">
        <w:rPr>
          <w:i/>
        </w:rPr>
        <w:t>isease</w:t>
      </w:r>
      <w:r w:rsidRPr="004D24F5">
        <w:rPr>
          <w:i/>
          <w:spacing w:val="-5"/>
        </w:rPr>
        <w:t>s</w:t>
      </w:r>
      <w:r w:rsidRPr="004D24F5">
        <w:rPr>
          <w:i/>
        </w:rPr>
        <w:t>.</w:t>
      </w:r>
      <w:r w:rsidRPr="004D24F5">
        <w:rPr>
          <w:i/>
          <w:spacing w:val="16"/>
        </w:rPr>
        <w:t xml:space="preserve"> </w:t>
      </w:r>
      <w:r>
        <w:rPr>
          <w:spacing w:val="-5"/>
        </w:rPr>
        <w:t>(</w:t>
      </w:r>
      <w:r>
        <w:t>2001</w:t>
      </w:r>
      <w:r>
        <w:rPr>
          <w:spacing w:val="-5"/>
        </w:rPr>
        <w:t>)</w:t>
      </w:r>
      <w:r>
        <w:t>:</w:t>
      </w:r>
      <w:r>
        <w:rPr>
          <w:spacing w:val="5"/>
        </w:rPr>
        <w:t xml:space="preserve"> </w:t>
      </w:r>
      <w:r>
        <w:rPr>
          <w:spacing w:val="-5"/>
        </w:rPr>
        <w:t>7</w:t>
      </w:r>
      <w:r>
        <w:t>:</w:t>
      </w:r>
      <w:r>
        <w:rPr>
          <w:spacing w:val="1"/>
        </w:rPr>
        <w:t xml:space="preserve"> </w:t>
      </w:r>
      <w:r>
        <w:t>137-4</w:t>
      </w:r>
      <w:r>
        <w:rPr>
          <w:spacing w:val="-6"/>
        </w:rPr>
        <w:t>0</w:t>
      </w:r>
      <w:r>
        <w:t>.</w:t>
      </w:r>
    </w:p>
    <w:p w:rsidR="007E3DDD" w:rsidRDefault="00386AB4">
      <w:pPr>
        <w:spacing w:before="1"/>
        <w:ind w:left="422" w:right="121" w:hanging="422"/>
        <w:jc w:val="both"/>
      </w:pPr>
      <w:r>
        <w:t xml:space="preserve">23.  </w:t>
      </w:r>
      <w:r>
        <w:rPr>
          <w:spacing w:val="20"/>
        </w:rPr>
        <w:t xml:space="preserve"> </w:t>
      </w:r>
      <w:r>
        <w:t>T</w:t>
      </w:r>
      <w:r>
        <w:rPr>
          <w:spacing w:val="3"/>
        </w:rPr>
        <w:t>a</w:t>
      </w:r>
      <w:r>
        <w:rPr>
          <w:spacing w:val="-3"/>
        </w:rPr>
        <w:t>c</w:t>
      </w:r>
      <w:r>
        <w:t>k</w:t>
      </w:r>
      <w:r>
        <w:rPr>
          <w:spacing w:val="-3"/>
        </w:rPr>
        <w:t>e</w:t>
      </w:r>
      <w:r>
        <w:t>t</w:t>
      </w:r>
      <w:r>
        <w:rPr>
          <w:spacing w:val="5"/>
        </w:rPr>
        <w:t xml:space="preserve"> </w:t>
      </w:r>
      <w:r>
        <w:t>C</w:t>
      </w:r>
      <w:r>
        <w:rPr>
          <w:spacing w:val="-6"/>
        </w:rPr>
        <w:t>O</w:t>
      </w:r>
      <w:r>
        <w:t>,</w:t>
      </w:r>
      <w:r>
        <w:rPr>
          <w:spacing w:val="5"/>
        </w:rPr>
        <w:t xml:space="preserve"> </w:t>
      </w:r>
      <w:r>
        <w:rPr>
          <w:spacing w:val="-6"/>
        </w:rPr>
        <w:t>S</w:t>
      </w:r>
      <w:r>
        <w:rPr>
          <w:spacing w:val="5"/>
        </w:rPr>
        <w:t>h</w:t>
      </w:r>
      <w:r>
        <w:rPr>
          <w:spacing w:val="-3"/>
        </w:rPr>
        <w:t>a</w:t>
      </w:r>
      <w:r>
        <w:rPr>
          <w:spacing w:val="5"/>
        </w:rPr>
        <w:t>h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N </w:t>
      </w:r>
      <w:r>
        <w:rPr>
          <w:spacing w:val="-5"/>
        </w:rPr>
        <w:t>a</w:t>
      </w:r>
      <w:r>
        <w:rPr>
          <w:spacing w:val="5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uq</w:t>
      </w:r>
      <w:r>
        <w:rPr>
          <w:spacing w:val="3"/>
        </w:rPr>
        <w:t xml:space="preserve"> </w:t>
      </w:r>
      <w:r>
        <w:t>MI.</w:t>
      </w:r>
      <w:r>
        <w:rPr>
          <w:spacing w:val="4"/>
        </w:rPr>
        <w:t xml:space="preserve"> </w:t>
      </w:r>
      <w:r>
        <w:rPr>
          <w:spacing w:val="-3"/>
        </w:rPr>
        <w:t>“</w:t>
      </w:r>
      <w:r>
        <w:rPr>
          <w:spacing w:val="-6"/>
        </w:rPr>
        <w:t>U</w:t>
      </w:r>
      <w:r>
        <w:t>se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t>ull</w:t>
      </w:r>
      <w:r>
        <w:rPr>
          <w:spacing w:val="3"/>
        </w:rPr>
        <w:t>n</w:t>
      </w:r>
      <w:r>
        <w:rPr>
          <w:spacing w:val="-3"/>
          <w:w w:val="101"/>
        </w:rPr>
        <w:t>e</w:t>
      </w:r>
      <w:r>
        <w:t>ss of pl</w:t>
      </w:r>
      <w:r>
        <w:rPr>
          <w:spacing w:val="3"/>
        </w:rPr>
        <w:t>a</w:t>
      </w:r>
      <w:r>
        <w:t>s</w:t>
      </w:r>
      <w:r>
        <w:rPr>
          <w:spacing w:val="-5"/>
        </w:rPr>
        <w:t>m</w:t>
      </w:r>
      <w:r>
        <w:t>id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rPr>
          <w:spacing w:val="5"/>
        </w:rPr>
        <w:t>r</w:t>
      </w:r>
      <w:r>
        <w:rPr>
          <w:spacing w:val="-5"/>
        </w:rPr>
        <w:t>of</w:t>
      </w:r>
      <w:r>
        <w:t>i</w:t>
      </w:r>
      <w:r>
        <w:rPr>
          <w:spacing w:val="3"/>
        </w:rPr>
        <w:t>l</w:t>
      </w:r>
      <w:r>
        <w:rPr>
          <w:spacing w:val="-3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9"/>
        </w:rPr>
        <w:t xml:space="preserve"> </w:t>
      </w:r>
      <w:r>
        <w:t>di</w:t>
      </w:r>
      <w:r>
        <w:rPr>
          <w:spacing w:val="-3"/>
        </w:rPr>
        <w:t>f</w:t>
      </w:r>
      <w:r>
        <w:rPr>
          <w:spacing w:val="-5"/>
        </w:rPr>
        <w:t>f</w:t>
      </w:r>
      <w:r>
        <w:rPr>
          <w:spacing w:val="-3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rPr>
          <w:spacing w:val="5"/>
        </w:rPr>
        <w:t>n</w:t>
      </w:r>
      <w:r>
        <w:t>tia</w:t>
      </w:r>
      <w:r>
        <w:rPr>
          <w:spacing w:val="-3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5"/>
        </w:rPr>
        <w:t>o</w:t>
      </w:r>
      <w:r>
        <w:t xml:space="preserve">f </w:t>
      </w:r>
      <w:r w:rsidRPr="00386AB4">
        <w:rPr>
          <w:i/>
        </w:rPr>
        <w:t>Shigella</w:t>
      </w:r>
      <w:r w:rsidR="00C23453">
        <w:rPr>
          <w:i/>
        </w:rPr>
        <w:t xml:space="preserve"> </w:t>
      </w:r>
      <w:r>
        <w:t>is</w:t>
      </w:r>
      <w:r>
        <w:rPr>
          <w:spacing w:val="-5"/>
        </w:rPr>
        <w:t>o</w:t>
      </w:r>
      <w:r>
        <w:t>l</w:t>
      </w:r>
      <w:r>
        <w:rPr>
          <w:spacing w:val="3"/>
        </w:rPr>
        <w:t>a</w:t>
      </w:r>
      <w:r>
        <w:t>tes</w:t>
      </w:r>
      <w:r>
        <w:rPr>
          <w:spacing w:val="1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5"/>
        </w:rPr>
        <w:t>B</w:t>
      </w:r>
      <w:r>
        <w:rPr>
          <w:spacing w:val="-3"/>
        </w:rPr>
        <w:t>a</w:t>
      </w:r>
      <w:r>
        <w:t>nglad</w:t>
      </w:r>
      <w:r>
        <w:rPr>
          <w:spacing w:val="-5"/>
        </w:rPr>
        <w:t>e</w:t>
      </w:r>
      <w:r>
        <w:t>sh”.</w:t>
      </w:r>
      <w:r>
        <w:rPr>
          <w:spacing w:val="7"/>
        </w:rPr>
        <w:t xml:space="preserve"> </w:t>
      </w:r>
      <w:r>
        <w:t>Journ</w:t>
      </w:r>
      <w:r>
        <w:rPr>
          <w:spacing w:val="-5"/>
        </w:rPr>
        <w:t>a</w:t>
      </w:r>
      <w:r>
        <w:t>l</w:t>
      </w:r>
      <w:r>
        <w:rPr>
          <w:spacing w:val="48"/>
        </w:rPr>
        <w:t xml:space="preserve"> </w:t>
      </w:r>
      <w:r>
        <w:t xml:space="preserve">of </w:t>
      </w:r>
      <w:r>
        <w:rPr>
          <w:spacing w:val="-5"/>
        </w:rPr>
        <w:t>C</w:t>
      </w:r>
      <w:r>
        <w:rPr>
          <w:w w:val="101"/>
        </w:rPr>
        <w:t>l</w:t>
      </w:r>
      <w:r>
        <w:rPr>
          <w:spacing w:val="3"/>
          <w:w w:val="101"/>
        </w:rPr>
        <w:t>i</w:t>
      </w:r>
      <w:r>
        <w:rPr>
          <w:spacing w:val="-5"/>
        </w:rPr>
        <w:t>n</w:t>
      </w:r>
      <w:r>
        <w:rPr>
          <w:w w:val="101"/>
        </w:rPr>
        <w:t>i</w:t>
      </w:r>
      <w:r>
        <w:rPr>
          <w:spacing w:val="3"/>
          <w:w w:val="101"/>
        </w:rPr>
        <w:t>c</w:t>
      </w:r>
      <w:r>
        <w:rPr>
          <w:spacing w:val="-5"/>
          <w:w w:val="113"/>
        </w:rPr>
        <w:t>a</w:t>
      </w:r>
      <w:r>
        <w:rPr>
          <w:w w:val="101"/>
        </w:rPr>
        <w:t xml:space="preserve">l </w:t>
      </w:r>
      <w:r>
        <w:t>Mi</w:t>
      </w:r>
      <w:r>
        <w:rPr>
          <w:spacing w:val="3"/>
        </w:rPr>
        <w:t>c</w:t>
      </w:r>
      <w:r>
        <w:t>ro</w:t>
      </w:r>
      <w:r>
        <w:rPr>
          <w:spacing w:val="-6"/>
        </w:rPr>
        <w:t>b</w:t>
      </w:r>
      <w:r>
        <w:t>iolog</w:t>
      </w:r>
      <w:r>
        <w:rPr>
          <w:spacing w:val="-5"/>
        </w:rPr>
        <w:t>y</w:t>
      </w:r>
      <w:r>
        <w:t>.</w:t>
      </w:r>
      <w:r>
        <w:rPr>
          <w:spacing w:val="-7"/>
        </w:rPr>
        <w:t xml:space="preserve"> </w:t>
      </w:r>
      <w:r>
        <w:t>(1984</w:t>
      </w:r>
      <w:r>
        <w:rPr>
          <w:spacing w:val="-5"/>
        </w:rPr>
        <w:t>)</w:t>
      </w:r>
      <w:r>
        <w:t>:</w:t>
      </w:r>
      <w:r>
        <w:rPr>
          <w:spacing w:val="1"/>
        </w:rPr>
        <w:t xml:space="preserve"> </w:t>
      </w:r>
      <w:r>
        <w:t>20:</w:t>
      </w:r>
      <w:r>
        <w:rPr>
          <w:spacing w:val="-4"/>
        </w:rPr>
        <w:t xml:space="preserve"> </w:t>
      </w:r>
      <w:r>
        <w:t>300</w:t>
      </w:r>
      <w:r>
        <w:rPr>
          <w:spacing w:val="2"/>
        </w:rPr>
        <w:t>-</w:t>
      </w:r>
      <w:r>
        <w:rPr>
          <w:spacing w:val="-5"/>
        </w:rPr>
        <w:t>3</w:t>
      </w:r>
      <w:r>
        <w:t>01.</w:t>
      </w:r>
    </w:p>
    <w:p w:rsidR="007E3DDD" w:rsidRDefault="00386AB4">
      <w:pPr>
        <w:ind w:left="423" w:right="119" w:hanging="422"/>
        <w:jc w:val="both"/>
      </w:pPr>
      <w:r>
        <w:t xml:space="preserve">24.  </w:t>
      </w:r>
      <w:r>
        <w:rPr>
          <w:spacing w:val="20"/>
        </w:rPr>
        <w:t xml:space="preserve"> </w:t>
      </w:r>
      <w:r>
        <w:t>Ta</w:t>
      </w:r>
      <w:r>
        <w:rPr>
          <w:spacing w:val="3"/>
        </w:rPr>
        <w:t>n</w:t>
      </w:r>
      <w:r>
        <w:rPr>
          <w:spacing w:val="-3"/>
        </w:rPr>
        <w:t>ej</w:t>
      </w:r>
      <w:r>
        <w:t>a</w:t>
      </w:r>
      <w:r>
        <w:rPr>
          <w:spacing w:val="6"/>
        </w:rPr>
        <w:t xml:space="preserve"> </w:t>
      </w:r>
      <w:r>
        <w:rPr>
          <w:spacing w:val="-6"/>
        </w:rPr>
        <w:t>N</w:t>
      </w:r>
      <w:r>
        <w:t>.</w:t>
      </w:r>
      <w:r>
        <w:rPr>
          <w:spacing w:val="3"/>
        </w:rPr>
        <w:t xml:space="preserve"> </w:t>
      </w:r>
      <w:r>
        <w:t>“</w:t>
      </w:r>
      <w:r>
        <w:rPr>
          <w:spacing w:val="-6"/>
        </w:rPr>
        <w:t>C</w:t>
      </w:r>
      <w:r>
        <w:rPr>
          <w:spacing w:val="5"/>
        </w:rPr>
        <w:t>h</w:t>
      </w:r>
      <w:r>
        <w:rPr>
          <w:spacing w:val="-3"/>
        </w:rPr>
        <w:t>a</w:t>
      </w:r>
      <w:r>
        <w:t>ng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-3"/>
        </w:rPr>
        <w:t xml:space="preserve"> </w:t>
      </w:r>
      <w:r>
        <w:t>epidemi</w:t>
      </w:r>
      <w:r>
        <w:rPr>
          <w:spacing w:val="-4"/>
        </w:rPr>
        <w:t>o</w:t>
      </w:r>
      <w:r>
        <w:t>l</w:t>
      </w:r>
      <w:r>
        <w:rPr>
          <w:spacing w:val="-3"/>
        </w:rPr>
        <w:t>o</w:t>
      </w:r>
      <w:r>
        <w:t>gy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</w:t>
      </w:r>
      <w:r>
        <w:rPr>
          <w:spacing w:val="6"/>
        </w:rPr>
        <w:t>h</w:t>
      </w:r>
      <w:r>
        <w:t>igell</w:t>
      </w:r>
      <w:r>
        <w:rPr>
          <w:spacing w:val="-3"/>
        </w:rPr>
        <w:t>o</w:t>
      </w:r>
      <w:r>
        <w:t xml:space="preserve">sis </w:t>
      </w:r>
      <w:r>
        <w:rPr>
          <w:spacing w:val="-3"/>
        </w:rPr>
        <w:t>a</w:t>
      </w:r>
      <w:r>
        <w:rPr>
          <w:spacing w:val="5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m</w:t>
      </w:r>
      <w:r>
        <w:rPr>
          <w:spacing w:val="-6"/>
        </w:rPr>
        <w:t>e</w:t>
      </w:r>
      <w:r>
        <w:rPr>
          <w:spacing w:val="5"/>
        </w:rPr>
        <w:t>r</w:t>
      </w:r>
      <w:r>
        <w:t>g</w:t>
      </w:r>
      <w:r>
        <w:rPr>
          <w:spacing w:val="-8"/>
        </w:rPr>
        <w:t>e</w:t>
      </w:r>
      <w:r>
        <w:rPr>
          <w:spacing w:val="5"/>
        </w:rPr>
        <w:t>n</w:t>
      </w:r>
      <w:r>
        <w:rPr>
          <w:spacing w:val="-3"/>
        </w:rPr>
        <w:t>c</w:t>
      </w:r>
      <w:r>
        <w:t>e</w:t>
      </w:r>
      <w:r>
        <w:rPr>
          <w:spacing w:val="4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3"/>
        </w:rPr>
        <w:t>c</w:t>
      </w:r>
      <w:r>
        <w:t>ip</w:t>
      </w:r>
      <w:r>
        <w:rPr>
          <w:spacing w:val="6"/>
        </w:rPr>
        <w:t>r</w:t>
      </w:r>
      <w:r>
        <w:rPr>
          <w:spacing w:val="-5"/>
        </w:rPr>
        <w:t>of</w:t>
      </w:r>
      <w:r>
        <w:t>l</w:t>
      </w:r>
      <w:r>
        <w:rPr>
          <w:spacing w:val="-3"/>
        </w:rPr>
        <w:t>o</w:t>
      </w:r>
      <w:r>
        <w:t>xacin</w:t>
      </w:r>
      <w:r>
        <w:rPr>
          <w:spacing w:val="1"/>
        </w:rPr>
        <w:t xml:space="preserve"> </w:t>
      </w:r>
      <w:r>
        <w:rPr>
          <w:spacing w:val="5"/>
        </w:rPr>
        <w:t>r</w:t>
      </w:r>
      <w:r>
        <w:rPr>
          <w:spacing w:val="-3"/>
        </w:rPr>
        <w:t>e</w:t>
      </w:r>
      <w:r>
        <w:t>sis</w:t>
      </w:r>
      <w:r>
        <w:rPr>
          <w:spacing w:val="-5"/>
        </w:rPr>
        <w:t>t</w:t>
      </w:r>
      <w:r>
        <w:rPr>
          <w:spacing w:val="-3"/>
        </w:rPr>
        <w:t>a</w:t>
      </w:r>
      <w:r>
        <w:rPr>
          <w:spacing w:val="5"/>
        </w:rPr>
        <w:t>n</w:t>
      </w:r>
      <w:r>
        <w:t>t</w:t>
      </w:r>
      <w:r>
        <w:rPr>
          <w:spacing w:val="3"/>
        </w:rPr>
        <w:t xml:space="preserve"> </w:t>
      </w:r>
      <w:r w:rsidRPr="00386AB4">
        <w:rPr>
          <w:i/>
          <w:spacing w:val="-5"/>
          <w:w w:val="90"/>
        </w:rPr>
        <w:t>Shigella</w:t>
      </w:r>
      <w:r w:rsidR="004D24F5">
        <w:rPr>
          <w:i/>
          <w:spacing w:val="-5"/>
          <w:w w:val="90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-5"/>
        </w:rPr>
        <w:t>I</w:t>
      </w:r>
      <w:r>
        <w:t>nd</w:t>
      </w:r>
      <w:r>
        <w:rPr>
          <w:spacing w:val="-3"/>
        </w:rPr>
        <w:t>i</w:t>
      </w:r>
      <w:r>
        <w:t>a”.</w:t>
      </w:r>
      <w:r>
        <w:rPr>
          <w:spacing w:val="10"/>
        </w:rPr>
        <w:t xml:space="preserve"> </w:t>
      </w:r>
      <w:r w:rsidRPr="004D24F5">
        <w:rPr>
          <w:i/>
        </w:rPr>
        <w:t>Journ</w:t>
      </w:r>
      <w:r w:rsidRPr="004D24F5">
        <w:rPr>
          <w:i/>
          <w:spacing w:val="-5"/>
        </w:rPr>
        <w:t>a</w:t>
      </w:r>
      <w:r w:rsidRPr="004D24F5">
        <w:rPr>
          <w:i/>
        </w:rPr>
        <w:t xml:space="preserve">l </w:t>
      </w:r>
      <w:r w:rsidRPr="004D24F5">
        <w:rPr>
          <w:i/>
          <w:spacing w:val="-5"/>
        </w:rPr>
        <w:t>o</w:t>
      </w:r>
      <w:r w:rsidRPr="004D24F5">
        <w:rPr>
          <w:i/>
        </w:rPr>
        <w:t>f C</w:t>
      </w:r>
      <w:r w:rsidRPr="004D24F5">
        <w:rPr>
          <w:i/>
          <w:spacing w:val="-3"/>
        </w:rPr>
        <w:t>l</w:t>
      </w:r>
      <w:r w:rsidRPr="004D24F5">
        <w:rPr>
          <w:i/>
        </w:rPr>
        <w:t>inical</w:t>
      </w:r>
      <w:r w:rsidRPr="004D24F5">
        <w:rPr>
          <w:i/>
          <w:spacing w:val="26"/>
        </w:rPr>
        <w:t xml:space="preserve"> </w:t>
      </w:r>
      <w:r w:rsidRPr="004D24F5">
        <w:rPr>
          <w:i/>
          <w:spacing w:val="-5"/>
        </w:rPr>
        <w:t>M</w:t>
      </w:r>
      <w:r w:rsidRPr="004D24F5">
        <w:rPr>
          <w:i/>
        </w:rPr>
        <w:t>i</w:t>
      </w:r>
      <w:r w:rsidRPr="004D24F5">
        <w:rPr>
          <w:i/>
          <w:spacing w:val="3"/>
        </w:rPr>
        <w:t>c</w:t>
      </w:r>
      <w:r w:rsidRPr="004D24F5">
        <w:rPr>
          <w:i/>
        </w:rPr>
        <w:t>ro</w:t>
      </w:r>
      <w:r w:rsidRPr="004D24F5">
        <w:rPr>
          <w:i/>
          <w:spacing w:val="-6"/>
        </w:rPr>
        <w:t>b</w:t>
      </w:r>
      <w:r w:rsidRPr="004D24F5">
        <w:rPr>
          <w:i/>
        </w:rPr>
        <w:t>io</w:t>
      </w:r>
      <w:r w:rsidRPr="004D24F5">
        <w:rPr>
          <w:i/>
          <w:spacing w:val="3"/>
        </w:rPr>
        <w:t>l</w:t>
      </w:r>
      <w:r w:rsidRPr="004D24F5">
        <w:rPr>
          <w:i/>
          <w:spacing w:val="-5"/>
        </w:rPr>
        <w:t>o</w:t>
      </w:r>
      <w:r w:rsidRPr="004D24F5">
        <w:rPr>
          <w:i/>
        </w:rPr>
        <w:t>g</w:t>
      </w:r>
      <w:r w:rsidRPr="004D24F5">
        <w:rPr>
          <w:i/>
          <w:spacing w:val="-3"/>
        </w:rPr>
        <w:t>y</w:t>
      </w:r>
      <w:r w:rsidRPr="004D24F5">
        <w:rPr>
          <w:i/>
        </w:rPr>
        <w:t>.</w:t>
      </w:r>
      <w:r>
        <w:t xml:space="preserve"> (2007): 4</w:t>
      </w:r>
      <w:r>
        <w:rPr>
          <w:spacing w:val="-5"/>
        </w:rPr>
        <w:t>5</w:t>
      </w:r>
      <w:r>
        <w:t>:678</w:t>
      </w:r>
      <w:r>
        <w:rPr>
          <w:spacing w:val="-3"/>
        </w:rPr>
        <w:t>-</w:t>
      </w:r>
      <w:r>
        <w:t>9.</w:t>
      </w:r>
    </w:p>
    <w:p w:rsidR="007E3DDD" w:rsidRDefault="00386AB4">
      <w:pPr>
        <w:ind w:left="423" w:right="125" w:hanging="422"/>
        <w:jc w:val="both"/>
      </w:pPr>
      <w:r>
        <w:t>25.   V</w:t>
      </w:r>
      <w:r>
        <w:rPr>
          <w:spacing w:val="-5"/>
        </w:rPr>
        <w:t>e</w:t>
      </w:r>
      <w:r>
        <w:rPr>
          <w:spacing w:val="5"/>
        </w:rPr>
        <w:t>n</w:t>
      </w:r>
      <w:r>
        <w:t>k</w:t>
      </w:r>
      <w:r>
        <w:rPr>
          <w:spacing w:val="-3"/>
        </w:rPr>
        <w:t>a</w:t>
      </w:r>
      <w:r>
        <w:t>te</w:t>
      </w:r>
      <w:r>
        <w:rPr>
          <w:spacing w:val="-3"/>
        </w:rPr>
        <w:t>sa</w:t>
      </w:r>
      <w:r>
        <w:t xml:space="preserve">n  </w:t>
      </w:r>
      <w:r>
        <w:rPr>
          <w:spacing w:val="28"/>
        </w:rPr>
        <w:t xml:space="preserve"> </w:t>
      </w:r>
      <w:r>
        <w:t xml:space="preserve">MM  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t xml:space="preserve">nd  </w:t>
      </w:r>
      <w:r>
        <w:rPr>
          <w:spacing w:val="23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a</w:t>
      </w:r>
      <w:r>
        <w:t xml:space="preserve">nallo  </w:t>
      </w:r>
      <w:r>
        <w:rPr>
          <w:spacing w:val="18"/>
        </w:rPr>
        <w:t xml:space="preserve"> </w:t>
      </w:r>
      <w:r>
        <w:rPr>
          <w:spacing w:val="-5"/>
        </w:rPr>
        <w:t>R</w:t>
      </w:r>
      <w:r>
        <w:t xml:space="preserve">T.  </w:t>
      </w:r>
      <w:r>
        <w:rPr>
          <w:spacing w:val="26"/>
        </w:rPr>
        <w:t xml:space="preserve"> </w:t>
      </w:r>
      <w:r>
        <w:rPr>
          <w:spacing w:val="-3"/>
          <w:w w:val="101"/>
        </w:rPr>
        <w:t>“</w:t>
      </w:r>
      <w:r>
        <w:rPr>
          <w:spacing w:val="-3"/>
        </w:rPr>
        <w:t>L</w:t>
      </w:r>
      <w:r>
        <w:t>i</w:t>
      </w:r>
      <w:r>
        <w:rPr>
          <w:spacing w:val="-3"/>
        </w:rPr>
        <w:t>v</w:t>
      </w:r>
      <w:r>
        <w:rPr>
          <w:spacing w:val="-3"/>
          <w:w w:val="101"/>
        </w:rPr>
        <w:t>e</w:t>
      </w:r>
      <w:r>
        <w:t>- a</w:t>
      </w:r>
      <w:r>
        <w:rPr>
          <w:spacing w:val="3"/>
        </w:rPr>
        <w:t>t</w:t>
      </w:r>
      <w:r>
        <w:t>t</w:t>
      </w:r>
      <w:r>
        <w:rPr>
          <w:spacing w:val="-6"/>
        </w:rPr>
        <w:t>e</w:t>
      </w:r>
      <w:r>
        <w:rPr>
          <w:spacing w:val="5"/>
        </w:rPr>
        <w:t>n</w:t>
      </w:r>
      <w:r>
        <w:rPr>
          <w:spacing w:val="-5"/>
        </w:rPr>
        <w:t>u</w:t>
      </w:r>
      <w:r>
        <w:t>a</w:t>
      </w:r>
      <w:r>
        <w:rPr>
          <w:spacing w:val="3"/>
        </w:rPr>
        <w:t>t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 w:rsidRPr="00386AB4">
        <w:rPr>
          <w:i/>
          <w:spacing w:val="-5"/>
        </w:rPr>
        <w:t>Shigella</w:t>
      </w:r>
      <w:r w:rsidR="004D24F5">
        <w:rPr>
          <w:i/>
          <w:spacing w:val="-5"/>
        </w:rPr>
        <w:t xml:space="preserve"> </w:t>
      </w:r>
      <w:r>
        <w:rPr>
          <w:spacing w:val="-5"/>
        </w:rPr>
        <w:t>v</w:t>
      </w:r>
      <w:r>
        <w:t>ac</w:t>
      </w:r>
      <w:r>
        <w:rPr>
          <w:spacing w:val="-5"/>
        </w:rPr>
        <w:t>c</w:t>
      </w:r>
      <w:r>
        <w:t>i</w:t>
      </w:r>
      <w:r>
        <w:rPr>
          <w:spacing w:val="6"/>
        </w:rPr>
        <w:t>n</w:t>
      </w:r>
      <w:r>
        <w:rPr>
          <w:spacing w:val="-3"/>
        </w:rPr>
        <w:t>e</w:t>
      </w:r>
      <w:r>
        <w:t>s</w:t>
      </w:r>
      <w:r>
        <w:rPr>
          <w:spacing w:val="-5"/>
        </w:rPr>
        <w:t>”</w:t>
      </w:r>
      <w:r>
        <w:t>.</w:t>
      </w:r>
      <w:r>
        <w:rPr>
          <w:spacing w:val="3"/>
        </w:rPr>
        <w:t xml:space="preserve"> </w:t>
      </w:r>
      <w:r w:rsidRPr="004D24F5">
        <w:rPr>
          <w:i/>
        </w:rPr>
        <w:t>E</w:t>
      </w:r>
      <w:r w:rsidRPr="004D24F5">
        <w:rPr>
          <w:i/>
          <w:spacing w:val="3"/>
        </w:rPr>
        <w:t>x</w:t>
      </w:r>
      <w:r w:rsidRPr="004D24F5">
        <w:rPr>
          <w:i/>
          <w:spacing w:val="-5"/>
        </w:rPr>
        <w:t>p</w:t>
      </w:r>
      <w:r w:rsidRPr="004D24F5">
        <w:rPr>
          <w:i/>
        </w:rPr>
        <w:t xml:space="preserve">ert </w:t>
      </w:r>
      <w:r w:rsidRPr="004D24F5">
        <w:rPr>
          <w:i/>
          <w:w w:val="95"/>
        </w:rPr>
        <w:t>Rev</w:t>
      </w:r>
      <w:r w:rsidRPr="004D24F5">
        <w:rPr>
          <w:i/>
          <w:spacing w:val="-3"/>
          <w:w w:val="95"/>
        </w:rPr>
        <w:t>i</w:t>
      </w:r>
      <w:r w:rsidRPr="004D24F5">
        <w:rPr>
          <w:i/>
          <w:w w:val="95"/>
        </w:rPr>
        <w:t>e</w:t>
      </w:r>
      <w:r w:rsidRPr="004D24F5">
        <w:rPr>
          <w:i/>
          <w:spacing w:val="-8"/>
          <w:w w:val="95"/>
        </w:rPr>
        <w:t>w</w:t>
      </w:r>
      <w:r w:rsidRPr="004D24F5">
        <w:rPr>
          <w:i/>
          <w:w w:val="95"/>
        </w:rPr>
        <w:t>s</w:t>
      </w:r>
      <w:r w:rsidRPr="004D24F5">
        <w:rPr>
          <w:i/>
          <w:spacing w:val="5"/>
          <w:w w:val="95"/>
        </w:rPr>
        <w:t xml:space="preserve"> </w:t>
      </w:r>
      <w:r w:rsidRPr="004D24F5">
        <w:rPr>
          <w:i/>
        </w:rPr>
        <w:t xml:space="preserve">on </w:t>
      </w:r>
      <w:r w:rsidRPr="004D24F5">
        <w:rPr>
          <w:i/>
          <w:spacing w:val="-3"/>
        </w:rPr>
        <w:t>V</w:t>
      </w:r>
      <w:r w:rsidRPr="004D24F5">
        <w:rPr>
          <w:i/>
        </w:rPr>
        <w:t>ac</w:t>
      </w:r>
      <w:r w:rsidRPr="004D24F5">
        <w:rPr>
          <w:i/>
          <w:spacing w:val="3"/>
        </w:rPr>
        <w:t>c</w:t>
      </w:r>
      <w:r w:rsidRPr="004D24F5">
        <w:rPr>
          <w:i/>
        </w:rPr>
        <w:t>i</w:t>
      </w:r>
      <w:r w:rsidRPr="004D24F5">
        <w:rPr>
          <w:i/>
          <w:spacing w:val="-3"/>
        </w:rPr>
        <w:t>n</w:t>
      </w:r>
      <w:r w:rsidRPr="004D24F5">
        <w:rPr>
          <w:i/>
        </w:rPr>
        <w:t>es.</w:t>
      </w:r>
      <w:r w:rsidRPr="004D24F5">
        <w:rPr>
          <w:i/>
          <w:spacing w:val="-8"/>
        </w:rPr>
        <w:t xml:space="preserve"> </w:t>
      </w:r>
      <w:r>
        <w:t>(20</w:t>
      </w:r>
      <w:r>
        <w:rPr>
          <w:spacing w:val="-5"/>
        </w:rPr>
        <w:t>0</w:t>
      </w:r>
      <w:r>
        <w:t>6): 5:</w:t>
      </w:r>
      <w:r>
        <w:rPr>
          <w:spacing w:val="10"/>
        </w:rPr>
        <w:t xml:space="preserve"> </w:t>
      </w:r>
      <w:r>
        <w:t>669-</w:t>
      </w:r>
      <w:r>
        <w:rPr>
          <w:spacing w:val="-5"/>
        </w:rPr>
        <w:t>6</w:t>
      </w:r>
      <w:r>
        <w:t>86.</w:t>
      </w:r>
    </w:p>
    <w:p w:rsidR="007E3DDD" w:rsidRDefault="00386AB4">
      <w:pPr>
        <w:ind w:left="423" w:right="118" w:hanging="422"/>
        <w:jc w:val="both"/>
      </w:pPr>
      <w:r>
        <w:t xml:space="preserve">26.  </w:t>
      </w:r>
      <w:r>
        <w:rPr>
          <w:spacing w:val="20"/>
        </w:rPr>
        <w:t xml:space="preserve"> </w:t>
      </w:r>
      <w:r>
        <w:t>Vo</w:t>
      </w:r>
      <w:r>
        <w:rPr>
          <w:spacing w:val="-6"/>
        </w:rPr>
        <w:t>o</w:t>
      </w:r>
      <w:r>
        <w:t>gd C</w:t>
      </w:r>
      <w:r>
        <w:rPr>
          <w:spacing w:val="4"/>
        </w:rPr>
        <w:t>E</w:t>
      </w:r>
      <w:r>
        <w:t>,</w:t>
      </w:r>
      <w:r>
        <w:rPr>
          <w:spacing w:val="3"/>
        </w:rPr>
        <w:t xml:space="preserve"> </w:t>
      </w:r>
      <w:r>
        <w:t>S</w:t>
      </w:r>
      <w:r>
        <w:rPr>
          <w:spacing w:val="-7"/>
        </w:rPr>
        <w:t>c</w:t>
      </w:r>
      <w:r>
        <w:rPr>
          <w:spacing w:val="5"/>
        </w:rPr>
        <w:t>h</w:t>
      </w:r>
      <w:r>
        <w:rPr>
          <w:spacing w:val="-5"/>
        </w:rPr>
        <w:t>o</w:t>
      </w:r>
      <w:r>
        <w:t>t</w:t>
      </w:r>
      <w:r>
        <w:rPr>
          <w:spacing w:val="5"/>
        </w:rPr>
        <w:t xml:space="preserve"> </w:t>
      </w:r>
      <w:r>
        <w:t>CS,</w:t>
      </w:r>
      <w:r>
        <w:rPr>
          <w:spacing w:val="3"/>
        </w:rPr>
        <w:t xml:space="preserve"> </w:t>
      </w:r>
      <w:r>
        <w:rPr>
          <w:spacing w:val="-6"/>
        </w:rPr>
        <w:t>V</w:t>
      </w:r>
      <w:r>
        <w:rPr>
          <w:spacing w:val="-3"/>
        </w:rPr>
        <w:t>a</w:t>
      </w:r>
      <w:r>
        <w:t>n</w:t>
      </w:r>
      <w:r>
        <w:rPr>
          <w:spacing w:val="6"/>
        </w:rPr>
        <w:t xml:space="preserve"> </w:t>
      </w:r>
      <w:r>
        <w:t>L</w:t>
      </w:r>
      <w:r>
        <w:rPr>
          <w:spacing w:val="-4"/>
        </w:rPr>
        <w:t>e</w:t>
      </w:r>
      <w:r>
        <w:rPr>
          <w:spacing w:val="-3"/>
        </w:rPr>
        <w:t>e</w:t>
      </w:r>
      <w:r>
        <w:t>uw</w:t>
      </w:r>
      <w:r>
        <w:rPr>
          <w:spacing w:val="-5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t>J a</w:t>
      </w:r>
      <w:r>
        <w:rPr>
          <w:spacing w:val="2"/>
        </w:rPr>
        <w:t>n</w:t>
      </w:r>
      <w:r>
        <w:t xml:space="preserve">d </w:t>
      </w:r>
      <w:r>
        <w:rPr>
          <w:spacing w:val="-4"/>
        </w:rPr>
        <w:t>V</w:t>
      </w:r>
      <w:r>
        <w:rPr>
          <w:spacing w:val="-3"/>
          <w:w w:val="101"/>
        </w:rPr>
        <w:t>a</w:t>
      </w:r>
      <w:r>
        <w:t>n Kl</w:t>
      </w:r>
      <w:r>
        <w:rPr>
          <w:spacing w:val="-3"/>
        </w:rPr>
        <w:t>i</w:t>
      </w:r>
      <w:r>
        <w:rPr>
          <w:spacing w:val="5"/>
        </w:rPr>
        <w:t>n</w:t>
      </w:r>
      <w:r>
        <w:t>g</w:t>
      </w:r>
      <w:r>
        <w:rPr>
          <w:spacing w:val="-8"/>
        </w:rPr>
        <w:t>e</w:t>
      </w:r>
      <w:r>
        <w:rPr>
          <w:spacing w:val="5"/>
        </w:rPr>
        <w:t>r</w:t>
      </w:r>
      <w:r>
        <w:rPr>
          <w:spacing w:val="-3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5"/>
        </w:rPr>
        <w:t>B</w:t>
      </w:r>
      <w:r>
        <w:t>.</w:t>
      </w:r>
      <w:r>
        <w:rPr>
          <w:spacing w:val="10"/>
        </w:rPr>
        <w:t xml:space="preserve"> </w:t>
      </w:r>
      <w:r>
        <w:rPr>
          <w:spacing w:val="-3"/>
        </w:rPr>
        <w:t>“</w:t>
      </w:r>
      <w:r>
        <w:t>M</w:t>
      </w:r>
      <w:r>
        <w:rPr>
          <w:spacing w:val="-6"/>
        </w:rPr>
        <w:t>o</w:t>
      </w:r>
      <w:r>
        <w:rPr>
          <w:spacing w:val="5"/>
        </w:rPr>
        <w:t>n</w:t>
      </w:r>
      <w:r>
        <w:rPr>
          <w:spacing w:val="-3"/>
        </w:rPr>
        <w:t>i</w:t>
      </w:r>
      <w:r>
        <w:t>t</w:t>
      </w:r>
      <w:r>
        <w:rPr>
          <w:spacing w:val="-3"/>
        </w:rPr>
        <w:t>o</w:t>
      </w:r>
      <w:r>
        <w:rPr>
          <w:spacing w:val="5"/>
        </w:rPr>
        <w:t>r</w:t>
      </w:r>
      <w:r>
        <w:rPr>
          <w:spacing w:val="-3"/>
        </w:rPr>
        <w:t>i</w:t>
      </w:r>
      <w:r>
        <w:t>ng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>t</w:t>
      </w:r>
      <w:r>
        <w:t>i</w:t>
      </w:r>
      <w:r>
        <w:rPr>
          <w:spacing w:val="-3"/>
        </w:rPr>
        <w:t>b</w:t>
      </w:r>
      <w:r>
        <w:t>i</w:t>
      </w:r>
      <w:r>
        <w:rPr>
          <w:spacing w:val="-3"/>
        </w:rPr>
        <w:t>o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-1"/>
        </w:rPr>
        <w:t xml:space="preserve"> </w:t>
      </w:r>
      <w:r>
        <w:rPr>
          <w:spacing w:val="7"/>
        </w:rPr>
        <w:t>r</w:t>
      </w:r>
      <w:r>
        <w:rPr>
          <w:spacing w:val="-3"/>
          <w:w w:val="101"/>
        </w:rPr>
        <w:t>e</w:t>
      </w:r>
      <w:r>
        <w:t>sist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  <w:w w:val="101"/>
        </w:rPr>
        <w:t>c</w:t>
      </w:r>
      <w:r>
        <w:rPr>
          <w:w w:val="101"/>
        </w:rPr>
        <w:t xml:space="preserve">e </w:t>
      </w:r>
      <w:r>
        <w:rPr>
          <w:spacing w:val="-3"/>
        </w:rPr>
        <w:t>i</w:t>
      </w:r>
      <w:r>
        <w:t>n</w:t>
      </w:r>
      <w:r>
        <w:rPr>
          <w:spacing w:val="11"/>
        </w:rPr>
        <w:t xml:space="preserve"> </w:t>
      </w:r>
      <w:r w:rsidRPr="00386AB4">
        <w:rPr>
          <w:i/>
          <w:spacing w:val="-6"/>
        </w:rPr>
        <w:t>Shigella</w:t>
      </w:r>
      <w:r>
        <w:t xml:space="preserve">e </w:t>
      </w:r>
      <w:r>
        <w:rPr>
          <w:spacing w:val="3"/>
        </w:rPr>
        <w:t>i</w:t>
      </w:r>
      <w:r>
        <w:t>s</w:t>
      </w:r>
      <w:r>
        <w:rPr>
          <w:spacing w:val="-6"/>
        </w:rPr>
        <w:t>o</w:t>
      </w:r>
      <w:r>
        <w:t>l</w:t>
      </w:r>
      <w:r>
        <w:rPr>
          <w:spacing w:val="3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5"/>
        </w:rPr>
        <w:t>h</w:t>
      </w:r>
      <w:r>
        <w:t>e N</w:t>
      </w:r>
      <w:r>
        <w:rPr>
          <w:spacing w:val="-5"/>
        </w:rPr>
        <w:t>e</w:t>
      </w:r>
      <w:r>
        <w:rPr>
          <w:spacing w:val="-3"/>
        </w:rPr>
        <w:t>t</w:t>
      </w:r>
      <w:r>
        <w:rPr>
          <w:spacing w:val="5"/>
        </w:rPr>
        <w:t>h</w:t>
      </w:r>
      <w:r>
        <w:rPr>
          <w:spacing w:val="-3"/>
        </w:rPr>
        <w:t>e</w:t>
      </w:r>
      <w:r>
        <w:t>rland</w:t>
      </w:r>
      <w:r>
        <w:rPr>
          <w:spacing w:val="-3"/>
        </w:rPr>
        <w:t>s</w:t>
      </w:r>
      <w:r>
        <w:t>”.</w:t>
      </w:r>
      <w:r w:rsidRPr="004D24F5">
        <w:rPr>
          <w:i/>
          <w:spacing w:val="2"/>
        </w:rPr>
        <w:t xml:space="preserve"> </w:t>
      </w:r>
      <w:r w:rsidRPr="004D24F5">
        <w:rPr>
          <w:i/>
          <w:w w:val="107"/>
        </w:rPr>
        <w:t>Journ</w:t>
      </w:r>
      <w:r w:rsidRPr="004D24F5">
        <w:rPr>
          <w:i/>
          <w:spacing w:val="-5"/>
          <w:w w:val="107"/>
        </w:rPr>
        <w:t>a</w:t>
      </w:r>
      <w:r w:rsidRPr="004D24F5">
        <w:rPr>
          <w:i/>
          <w:w w:val="101"/>
        </w:rPr>
        <w:t xml:space="preserve">l </w:t>
      </w:r>
      <w:r w:rsidRPr="004D24F5">
        <w:rPr>
          <w:i/>
        </w:rPr>
        <w:t>of C</w:t>
      </w:r>
      <w:r w:rsidRPr="004D24F5">
        <w:rPr>
          <w:i/>
          <w:spacing w:val="-3"/>
        </w:rPr>
        <w:t>l</w:t>
      </w:r>
      <w:r w:rsidRPr="004D24F5">
        <w:rPr>
          <w:i/>
        </w:rPr>
        <w:t>i</w:t>
      </w:r>
      <w:r w:rsidRPr="004D24F5">
        <w:rPr>
          <w:i/>
          <w:spacing w:val="-3"/>
        </w:rPr>
        <w:t>n</w:t>
      </w:r>
      <w:r w:rsidRPr="004D24F5">
        <w:rPr>
          <w:i/>
        </w:rPr>
        <w:t>i</w:t>
      </w:r>
      <w:r w:rsidRPr="004D24F5">
        <w:rPr>
          <w:i/>
          <w:spacing w:val="3"/>
        </w:rPr>
        <w:t>c</w:t>
      </w:r>
      <w:r w:rsidRPr="004D24F5">
        <w:rPr>
          <w:i/>
          <w:spacing w:val="-5"/>
        </w:rPr>
        <w:t>a</w:t>
      </w:r>
      <w:r w:rsidRPr="004D24F5">
        <w:rPr>
          <w:i/>
        </w:rPr>
        <w:t>l</w:t>
      </w:r>
      <w:r w:rsidRPr="004D24F5">
        <w:rPr>
          <w:i/>
          <w:spacing w:val="25"/>
        </w:rPr>
        <w:t xml:space="preserve"> </w:t>
      </w:r>
      <w:r w:rsidRPr="004D24F5">
        <w:rPr>
          <w:i/>
          <w:spacing w:val="-5"/>
        </w:rPr>
        <w:t>M</w:t>
      </w:r>
      <w:r w:rsidRPr="004D24F5">
        <w:rPr>
          <w:i/>
        </w:rPr>
        <w:t>i</w:t>
      </w:r>
      <w:r w:rsidRPr="004D24F5">
        <w:rPr>
          <w:i/>
          <w:spacing w:val="3"/>
        </w:rPr>
        <w:t>c</w:t>
      </w:r>
      <w:r w:rsidRPr="004D24F5">
        <w:rPr>
          <w:i/>
        </w:rPr>
        <w:t>ro</w:t>
      </w:r>
      <w:r w:rsidRPr="004D24F5">
        <w:rPr>
          <w:i/>
          <w:spacing w:val="-6"/>
        </w:rPr>
        <w:t>b</w:t>
      </w:r>
      <w:r w:rsidRPr="004D24F5">
        <w:rPr>
          <w:i/>
        </w:rPr>
        <w:t>io</w:t>
      </w:r>
      <w:r w:rsidRPr="004D24F5">
        <w:rPr>
          <w:i/>
          <w:spacing w:val="3"/>
        </w:rPr>
        <w:t>l</w:t>
      </w:r>
      <w:r w:rsidRPr="004D24F5">
        <w:rPr>
          <w:i/>
          <w:spacing w:val="-5"/>
        </w:rPr>
        <w:t>o</w:t>
      </w:r>
      <w:r w:rsidRPr="004D24F5">
        <w:rPr>
          <w:i/>
        </w:rPr>
        <w:t>gy of I</w:t>
      </w:r>
      <w:r w:rsidRPr="004D24F5">
        <w:rPr>
          <w:i/>
          <w:spacing w:val="-5"/>
        </w:rPr>
        <w:t>n</w:t>
      </w:r>
      <w:r w:rsidRPr="004D24F5">
        <w:rPr>
          <w:i/>
        </w:rPr>
        <w:t>fec</w:t>
      </w:r>
      <w:r w:rsidRPr="004D24F5">
        <w:rPr>
          <w:i/>
          <w:spacing w:val="-3"/>
        </w:rPr>
        <w:t>t</w:t>
      </w:r>
      <w:r w:rsidRPr="004D24F5">
        <w:rPr>
          <w:i/>
        </w:rPr>
        <w:t>ious Di</w:t>
      </w:r>
      <w:r w:rsidRPr="004D24F5">
        <w:rPr>
          <w:i/>
          <w:spacing w:val="-6"/>
        </w:rPr>
        <w:t>s</w:t>
      </w:r>
      <w:r w:rsidRPr="004D24F5">
        <w:rPr>
          <w:i/>
          <w:w w:val="103"/>
        </w:rPr>
        <w:t>ease</w:t>
      </w:r>
      <w:r w:rsidRPr="004D24F5">
        <w:rPr>
          <w:i/>
          <w:spacing w:val="-5"/>
          <w:w w:val="103"/>
        </w:rPr>
        <w:t>s</w:t>
      </w:r>
      <w:r w:rsidRPr="004D24F5">
        <w:rPr>
          <w:i/>
        </w:rPr>
        <w:t xml:space="preserve">. </w:t>
      </w:r>
      <w:r>
        <w:t>(1992): 1</w:t>
      </w:r>
      <w:r>
        <w:rPr>
          <w:spacing w:val="-5"/>
        </w:rPr>
        <w:t>1</w:t>
      </w:r>
      <w:r>
        <w:t>:</w:t>
      </w:r>
      <w:r>
        <w:rPr>
          <w:spacing w:val="5"/>
        </w:rPr>
        <w:t xml:space="preserve"> </w:t>
      </w:r>
      <w:r>
        <w:rPr>
          <w:spacing w:val="-5"/>
        </w:rPr>
        <w:t>1</w:t>
      </w:r>
      <w:r>
        <w:t>64-16</w:t>
      </w:r>
      <w:r>
        <w:rPr>
          <w:spacing w:val="-5"/>
        </w:rPr>
        <w:t>5</w:t>
      </w:r>
      <w:r>
        <w:t>.</w:t>
      </w:r>
    </w:p>
    <w:p w:rsidR="007E3DDD" w:rsidRDefault="00386AB4">
      <w:pPr>
        <w:ind w:left="427" w:right="121" w:hanging="427"/>
        <w:jc w:val="both"/>
        <w:sectPr w:rsidR="007E3DDD">
          <w:type w:val="continuous"/>
          <w:pgSz w:w="12240" w:h="15840"/>
          <w:pgMar w:top="760" w:right="1280" w:bottom="280" w:left="1280" w:header="720" w:footer="720" w:gutter="0"/>
          <w:cols w:num="2" w:space="720" w:equalWidth="0">
            <w:col w:w="4559" w:space="569"/>
            <w:col w:w="4552"/>
          </w:cols>
        </w:sectPr>
      </w:pPr>
      <w:r>
        <w:t xml:space="preserve">27.  </w:t>
      </w:r>
      <w:r>
        <w:rPr>
          <w:spacing w:val="24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o</w:t>
      </w:r>
      <w:r>
        <w:rPr>
          <w:spacing w:val="5"/>
        </w:rPr>
        <w:t>r</w:t>
      </w:r>
      <w:r>
        <w:t>ld</w:t>
      </w:r>
      <w:r>
        <w:rPr>
          <w:spacing w:val="47"/>
        </w:rPr>
        <w:t xml:space="preserve"> </w:t>
      </w:r>
      <w:r>
        <w:rPr>
          <w:spacing w:val="-6"/>
        </w:rPr>
        <w:t>H</w:t>
      </w:r>
      <w:r>
        <w:rPr>
          <w:spacing w:val="-3"/>
        </w:rPr>
        <w:t>e</w:t>
      </w:r>
      <w:r>
        <w:t>a</w:t>
      </w:r>
      <w:r>
        <w:rPr>
          <w:spacing w:val="3"/>
        </w:rPr>
        <w:t>l</w:t>
      </w:r>
      <w:r>
        <w:rPr>
          <w:spacing w:val="-3"/>
        </w:rPr>
        <w:t>t</w:t>
      </w:r>
      <w:r>
        <w:t xml:space="preserve">h </w:t>
      </w:r>
      <w:r>
        <w:rPr>
          <w:spacing w:val="-6"/>
        </w:rPr>
        <w:t>O</w:t>
      </w:r>
      <w:r>
        <w:rPr>
          <w:spacing w:val="5"/>
        </w:rPr>
        <w:t>r</w:t>
      </w:r>
      <w:r>
        <w:rPr>
          <w:spacing w:val="-5"/>
        </w:rPr>
        <w:t>g</w:t>
      </w:r>
      <w:r>
        <w:rPr>
          <w:spacing w:val="-3"/>
        </w:rPr>
        <w:t>a</w:t>
      </w:r>
      <w:r>
        <w:rPr>
          <w:spacing w:val="5"/>
        </w:rPr>
        <w:t>n</w:t>
      </w:r>
      <w:r>
        <w:rPr>
          <w:spacing w:val="-3"/>
        </w:rPr>
        <w:t>i</w:t>
      </w:r>
      <w:r>
        <w:t>zati</w:t>
      </w:r>
      <w:r>
        <w:rPr>
          <w:spacing w:val="-8"/>
        </w:rPr>
        <w:t>o</w:t>
      </w:r>
      <w:r>
        <w:rPr>
          <w:spacing w:val="5"/>
        </w:rPr>
        <w:t>n</w:t>
      </w:r>
      <w:r>
        <w:t xml:space="preserve">. </w:t>
      </w:r>
      <w:r>
        <w:rPr>
          <w:spacing w:val="2"/>
        </w:rPr>
        <w:t xml:space="preserve"> </w:t>
      </w:r>
      <w:r>
        <w:rPr>
          <w:spacing w:val="-3"/>
        </w:rPr>
        <w:t>“</w:t>
      </w:r>
      <w:r>
        <w:t>Gl</w:t>
      </w:r>
      <w:r>
        <w:rPr>
          <w:spacing w:val="-5"/>
        </w:rPr>
        <w:t>ob</w:t>
      </w:r>
      <w:r w:rsidR="00C23453">
        <w:t xml:space="preserve">al </w:t>
      </w:r>
      <w:r>
        <w:rPr>
          <w:spacing w:val="-5"/>
        </w:rPr>
        <w:t>b</w:t>
      </w:r>
      <w:r>
        <w:t>u</w:t>
      </w:r>
      <w:r>
        <w:rPr>
          <w:spacing w:val="5"/>
        </w:rPr>
        <w:t>r</w:t>
      </w:r>
      <w:r>
        <w:t>d</w:t>
      </w:r>
      <w:r>
        <w:rPr>
          <w:spacing w:val="-8"/>
        </w:rPr>
        <w:t>e</w:t>
      </w:r>
      <w:r w:rsidR="00C23453">
        <w:t xml:space="preserve">n </w:t>
      </w:r>
      <w:r>
        <w:rPr>
          <w:spacing w:val="-5"/>
        </w:rPr>
        <w:t>o</w:t>
      </w:r>
      <w:r>
        <w:t>f dis</w:t>
      </w:r>
      <w:r>
        <w:rPr>
          <w:spacing w:val="-3"/>
        </w:rPr>
        <w:t>e</w:t>
      </w:r>
      <w:r>
        <w:t>ase (G</w:t>
      </w:r>
      <w:r>
        <w:rPr>
          <w:spacing w:val="-6"/>
        </w:rPr>
        <w:t>B</w:t>
      </w:r>
      <w:r>
        <w:t xml:space="preserve">D) </w:t>
      </w:r>
      <w:r>
        <w:rPr>
          <w:spacing w:val="3"/>
        </w:rPr>
        <w:t xml:space="preserve"> </w:t>
      </w:r>
      <w:r>
        <w:t xml:space="preserve">2002  </w:t>
      </w:r>
      <w:r>
        <w:rPr>
          <w:spacing w:val="-3"/>
        </w:rPr>
        <w:t>e</w:t>
      </w:r>
      <w:r>
        <w:t>s</w:t>
      </w:r>
      <w:r>
        <w:rPr>
          <w:spacing w:val="-5"/>
        </w:rPr>
        <w:t>t</w:t>
      </w:r>
      <w:r>
        <w:t>imate</w:t>
      </w:r>
      <w:r>
        <w:rPr>
          <w:spacing w:val="-3"/>
        </w:rPr>
        <w:t>s</w:t>
      </w:r>
      <w:r>
        <w:t xml:space="preserve">”. </w:t>
      </w:r>
      <w:r>
        <w:rPr>
          <w:spacing w:val="5"/>
        </w:rPr>
        <w:t xml:space="preserve"> </w:t>
      </w:r>
      <w:r>
        <w:rPr>
          <w:spacing w:val="-5"/>
        </w:rPr>
        <w:t>W</w:t>
      </w:r>
      <w:r>
        <w:t>orld</w:t>
      </w:r>
      <w:r>
        <w:rPr>
          <w:spacing w:val="42"/>
        </w:rPr>
        <w:t xml:space="preserve"> </w:t>
      </w:r>
      <w:r>
        <w:t>H</w:t>
      </w:r>
      <w:r>
        <w:rPr>
          <w:spacing w:val="-5"/>
        </w:rPr>
        <w:t>e</w:t>
      </w:r>
      <w:r>
        <w:rPr>
          <w:w w:val="108"/>
        </w:rPr>
        <w:t>a</w:t>
      </w:r>
      <w:r>
        <w:rPr>
          <w:spacing w:val="-3"/>
          <w:w w:val="108"/>
        </w:rPr>
        <w:t>l</w:t>
      </w:r>
      <w:r>
        <w:t>th O</w:t>
      </w:r>
      <w:r>
        <w:rPr>
          <w:spacing w:val="-3"/>
        </w:rPr>
        <w:t>r</w:t>
      </w:r>
      <w:r>
        <w:t>ganization,</w:t>
      </w:r>
      <w:r>
        <w:rPr>
          <w:spacing w:val="26"/>
        </w:rPr>
        <w:t xml:space="preserve"> </w:t>
      </w:r>
      <w:r>
        <w:t>Gen</w:t>
      </w:r>
      <w:r>
        <w:rPr>
          <w:spacing w:val="-5"/>
        </w:rPr>
        <w:t>e</w:t>
      </w:r>
      <w:r>
        <w:t>va, S</w:t>
      </w:r>
      <w:r>
        <w:rPr>
          <w:spacing w:val="-8"/>
        </w:rPr>
        <w:t>w</w:t>
      </w:r>
      <w:r>
        <w:t>i</w:t>
      </w:r>
      <w:r>
        <w:rPr>
          <w:spacing w:val="3"/>
        </w:rPr>
        <w:t>t</w:t>
      </w:r>
      <w:r>
        <w:t>zerlan</w:t>
      </w:r>
      <w:r>
        <w:rPr>
          <w:spacing w:val="-5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-5"/>
        </w:rPr>
        <w:t>(</w:t>
      </w:r>
      <w:r>
        <w:t>2004</w:t>
      </w:r>
      <w:r>
        <w:rPr>
          <w:spacing w:val="-5"/>
        </w:rPr>
        <w:t>)</w:t>
      </w:r>
      <w:r>
        <w:t>.</w:t>
      </w:r>
    </w:p>
    <w:p w:rsidR="007E3DDD" w:rsidRDefault="007E3DDD">
      <w:pPr>
        <w:spacing w:line="200" w:lineRule="exact"/>
      </w:pPr>
    </w:p>
    <w:p w:rsidR="007E3DDD" w:rsidRDefault="007E3DDD">
      <w:pPr>
        <w:spacing w:line="200" w:lineRule="exact"/>
      </w:pPr>
    </w:p>
    <w:p w:rsidR="007E3DDD" w:rsidRDefault="007E3DDD">
      <w:pPr>
        <w:spacing w:before="15" w:line="240" w:lineRule="exact"/>
        <w:rPr>
          <w:sz w:val="24"/>
          <w:szCs w:val="24"/>
        </w:rPr>
      </w:pPr>
    </w:p>
    <w:p w:rsidR="007E3DDD" w:rsidRDefault="00386AB4">
      <w:pPr>
        <w:spacing w:before="35"/>
        <w:ind w:left="160"/>
      </w:pPr>
      <w:r>
        <w:t>1/21/2014</w:t>
      </w:r>
    </w:p>
    <w:sectPr w:rsidR="007E3DDD" w:rsidSect="003C202C">
      <w:type w:val="continuous"/>
      <w:pgSz w:w="12240" w:h="15840"/>
      <w:pgMar w:top="760" w:right="1280" w:bottom="280" w:left="12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B4F" w:rsidRDefault="002C0B4F">
      <w:r>
        <w:separator/>
      </w:r>
    </w:p>
  </w:endnote>
  <w:endnote w:type="continuationSeparator" w:id="0">
    <w:p w:rsidR="002C0B4F" w:rsidRDefault="002C0B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B4F" w:rsidRDefault="003C202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6.55pt;margin-top:744.25pt;width:19.1pt;height:12.1pt;z-index:-251657216;mso-position-horizontal-relative:page;mso-position-vertical-relative:page" filled="f" stroked="f">
          <v:textbox inset="0,0,0,0">
            <w:txbxContent>
              <w:p w:rsidR="002C0B4F" w:rsidRDefault="003C202C">
                <w:pPr>
                  <w:spacing w:line="220" w:lineRule="exact"/>
                  <w:ind w:left="40"/>
                </w:pPr>
                <w:r>
                  <w:fldChar w:fldCharType="begin"/>
                </w:r>
                <w:r w:rsidR="002C0B4F">
                  <w:instrText xml:space="preserve"> PAGE </w:instrText>
                </w:r>
                <w:r>
                  <w:fldChar w:fldCharType="separate"/>
                </w:r>
                <w:r w:rsidR="00CF5990">
                  <w:rPr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B4F" w:rsidRDefault="002C0B4F">
      <w:r>
        <w:separator/>
      </w:r>
    </w:p>
  </w:footnote>
  <w:footnote w:type="continuationSeparator" w:id="0">
    <w:p w:rsidR="002C0B4F" w:rsidRDefault="002C0B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B4F" w:rsidRDefault="003C202C">
    <w:pPr>
      <w:spacing w:line="200" w:lineRule="exact"/>
    </w:pPr>
    <w:r>
      <w:pict>
        <v:group id="_x0000_s1028" style="position:absolute;margin-left:69.8pt;margin-top:48.65pt;width:472.4pt;height:3pt;z-index:-251660288;mso-position-horizontal-relative:page;mso-position-vertical-relative:page" coordorigin="1396,973" coordsize="9448,60">
          <v:group id="_x0000_s1029" style="position:absolute;left:1411;top:1025;width:9418;height:0" coordorigin="1411,1025" coordsize="9418,0">
            <v:shape id="_x0000_s1032" style="position:absolute;left:1411;top:1025;width:9418;height:0" coordorigin="1411,1025" coordsize="9418,0" path="m1411,1025r9418,e" filled="f" strokeweight=".82pt">
              <v:path arrowok="t"/>
            </v:shape>
            <v:group id="_x0000_s1030" style="position:absolute;left:1411;top:989;width:9418;height:0" coordorigin="1411,989" coordsize="9418,0">
              <v:shape id="_x0000_s1031" style="position:absolute;left:1411;top:989;width:9418;height:0" coordorigin="1411,989" coordsize="9418,0" path="m1411,989r9418,e" filled="f" strokeweight="1.54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13.5pt;margin-top:36pt;width:131.85pt;height:12.1pt;z-index:-251659264;mso-position-horizontal-relative:page;mso-position-vertical-relative:page" filled="f" stroked="f">
          <v:textbox inset="0,0,0,0">
            <w:txbxContent>
              <w:p w:rsidR="002C0B4F" w:rsidRDefault="002C0B4F">
                <w:pPr>
                  <w:spacing w:line="220" w:lineRule="exact"/>
                  <w:ind w:left="20" w:right="-30"/>
                </w:pPr>
                <w:r>
                  <w:t>Nat</w:t>
                </w:r>
                <w:r>
                  <w:rPr>
                    <w:spacing w:val="-3"/>
                  </w:rPr>
                  <w:t>u</w:t>
                </w:r>
                <w:r>
                  <w:rPr>
                    <w:spacing w:val="5"/>
                  </w:rPr>
                  <w:t>r</w:t>
                </w:r>
                <w:r>
                  <w:t>e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3"/>
                  </w:rPr>
                  <w:t>a</w:t>
                </w:r>
                <w:r>
                  <w:rPr>
                    <w:spacing w:val="5"/>
                  </w:rPr>
                  <w:t>n</w:t>
                </w:r>
                <w:r>
                  <w:t>d</w:t>
                </w:r>
                <w:r>
                  <w:rPr>
                    <w:spacing w:val="-1"/>
                  </w:rPr>
                  <w:t xml:space="preserve"> </w:t>
                </w:r>
                <w:r>
                  <w:t>S</w:t>
                </w:r>
                <w:r>
                  <w:rPr>
                    <w:spacing w:val="-5"/>
                  </w:rPr>
                  <w:t>c</w:t>
                </w:r>
                <w:r>
                  <w:t>ie</w:t>
                </w:r>
                <w:r>
                  <w:rPr>
                    <w:spacing w:val="3"/>
                  </w:rPr>
                  <w:t>n</w:t>
                </w:r>
                <w:r>
                  <w:rPr>
                    <w:spacing w:val="-3"/>
                  </w:rPr>
                  <w:t>c</w:t>
                </w:r>
                <w:r>
                  <w:t>e</w:t>
                </w:r>
                <w:r>
                  <w:rPr>
                    <w:spacing w:val="2"/>
                  </w:rPr>
                  <w:t xml:space="preserve"> </w:t>
                </w:r>
                <w:r>
                  <w:t>201</w:t>
                </w:r>
                <w:r>
                  <w:rPr>
                    <w:spacing w:val="-5"/>
                  </w:rPr>
                  <w:t>4</w:t>
                </w:r>
                <w:r>
                  <w:t>;12(</w:t>
                </w:r>
                <w:r>
                  <w:rPr>
                    <w:spacing w:val="-3"/>
                  </w:rPr>
                  <w:t>1</w:t>
                </w:r>
                <w:r>
                  <w:t>0)</w:t>
                </w: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353.95pt;margin-top:36pt;width:137.3pt;height:12.1pt;z-index:-251658240;mso-position-horizontal-relative:page;mso-position-vertical-relative:page" filled="f" stroked="f">
          <v:textbox inset="0,0,0,0">
            <w:txbxContent>
              <w:p w:rsidR="002C0B4F" w:rsidRDefault="003C202C">
                <w:pPr>
                  <w:spacing w:line="220" w:lineRule="exact"/>
                  <w:ind w:left="20" w:right="-30"/>
                </w:pPr>
                <w:hyperlink r:id="rId1">
                  <w:r w:rsidR="002C0B4F">
                    <w:rPr>
                      <w:color w:val="0000FF"/>
                      <w:spacing w:val="5"/>
                      <w:u w:val="single" w:color="0000FF"/>
                    </w:rPr>
                    <w:t>h</w:t>
                  </w:r>
                  <w:r w:rsidR="002C0B4F">
                    <w:rPr>
                      <w:color w:val="0000FF"/>
                      <w:spacing w:val="-3"/>
                      <w:w w:val="101"/>
                      <w:u w:val="single" w:color="0000FF"/>
                    </w:rPr>
                    <w:t>t</w:t>
                  </w:r>
                  <w:r w:rsidR="002C0B4F">
                    <w:rPr>
                      <w:color w:val="0000FF"/>
                      <w:u w:val="single" w:color="0000FF"/>
                    </w:rPr>
                    <w:t>tp://</w:t>
                  </w:r>
                  <w:r w:rsidR="002C0B4F">
                    <w:rPr>
                      <w:color w:val="0000FF"/>
                      <w:spacing w:val="-5"/>
                      <w:u w:val="single" w:color="0000FF"/>
                    </w:rPr>
                    <w:t>w</w:t>
                  </w:r>
                  <w:r w:rsidR="002C0B4F">
                    <w:rPr>
                      <w:color w:val="0000FF"/>
                      <w:u w:val="single" w:color="0000FF"/>
                    </w:rPr>
                    <w:t>w</w:t>
                  </w:r>
                  <w:r w:rsidR="002C0B4F">
                    <w:rPr>
                      <w:color w:val="0000FF"/>
                      <w:spacing w:val="-8"/>
                      <w:u w:val="single" w:color="0000FF"/>
                    </w:rPr>
                    <w:t>w</w:t>
                  </w:r>
                  <w:r w:rsidR="002C0B4F">
                    <w:rPr>
                      <w:color w:val="0000FF"/>
                      <w:spacing w:val="2"/>
                      <w:u w:val="single" w:color="0000FF"/>
                    </w:rPr>
                    <w:t>.</w:t>
                  </w:r>
                  <w:r w:rsidR="002C0B4F">
                    <w:rPr>
                      <w:color w:val="0000FF"/>
                      <w:u w:val="single" w:color="0000FF"/>
                    </w:rPr>
                    <w:t>s</w:t>
                  </w:r>
                  <w:r w:rsidR="002C0B4F">
                    <w:rPr>
                      <w:color w:val="0000FF"/>
                      <w:spacing w:val="-5"/>
                      <w:u w:val="single" w:color="0000FF"/>
                    </w:rPr>
                    <w:t>c</w:t>
                  </w:r>
                  <w:r w:rsidR="002C0B4F">
                    <w:rPr>
                      <w:color w:val="0000FF"/>
                      <w:u w:val="single" w:color="0000FF"/>
                    </w:rPr>
                    <w:t>ie</w:t>
                  </w:r>
                  <w:r w:rsidR="002C0B4F">
                    <w:rPr>
                      <w:color w:val="0000FF"/>
                      <w:spacing w:val="3"/>
                      <w:u w:val="single" w:color="0000FF"/>
                    </w:rPr>
                    <w:t>n</w:t>
                  </w:r>
                  <w:r w:rsidR="002C0B4F">
                    <w:rPr>
                      <w:color w:val="0000FF"/>
                      <w:spacing w:val="-3"/>
                      <w:w w:val="101"/>
                      <w:u w:val="single" w:color="0000FF"/>
                    </w:rPr>
                    <w:t>ce</w:t>
                  </w:r>
                  <w:r w:rsidR="002C0B4F">
                    <w:rPr>
                      <w:color w:val="0000FF"/>
                      <w:u w:val="single" w:color="0000FF"/>
                    </w:rPr>
                    <w:t>p</w:t>
                  </w:r>
                  <w:r w:rsidR="002C0B4F">
                    <w:rPr>
                      <w:color w:val="0000FF"/>
                      <w:spacing w:val="5"/>
                      <w:u w:val="single" w:color="0000FF"/>
                    </w:rPr>
                    <w:t>u</w:t>
                  </w:r>
                  <w:r w:rsidR="002C0B4F">
                    <w:rPr>
                      <w:color w:val="0000FF"/>
                      <w:spacing w:val="-5"/>
                      <w:u w:val="single" w:color="0000FF"/>
                    </w:rPr>
                    <w:t>b</w:t>
                  </w:r>
                  <w:r w:rsidR="002C0B4F">
                    <w:rPr>
                      <w:color w:val="0000FF"/>
                      <w:spacing w:val="2"/>
                      <w:u w:val="single" w:color="0000FF"/>
                    </w:rPr>
                    <w:t>.</w:t>
                  </w:r>
                  <w:r w:rsidR="002C0B4F">
                    <w:rPr>
                      <w:color w:val="0000FF"/>
                      <w:spacing w:val="5"/>
                      <w:u w:val="single" w:color="0000FF"/>
                    </w:rPr>
                    <w:t>n</w:t>
                  </w:r>
                  <w:r w:rsidR="002C0B4F">
                    <w:rPr>
                      <w:color w:val="0000FF"/>
                      <w:spacing w:val="-3"/>
                      <w:w w:val="101"/>
                      <w:u w:val="single" w:color="0000FF"/>
                    </w:rPr>
                    <w:t>e</w:t>
                  </w:r>
                  <w:r w:rsidR="002C0B4F">
                    <w:rPr>
                      <w:color w:val="0000FF"/>
                      <w:w w:val="101"/>
                      <w:u w:val="single" w:color="0000FF"/>
                    </w:rPr>
                    <w:t>t/n</w:t>
                  </w:r>
                  <w:r w:rsidR="002C0B4F">
                    <w:rPr>
                      <w:color w:val="0000FF"/>
                      <w:spacing w:val="-5"/>
                      <w:w w:val="101"/>
                      <w:u w:val="single" w:color="0000FF"/>
                    </w:rPr>
                    <w:t>a</w:t>
                  </w:r>
                  <w:r w:rsidR="002C0B4F">
                    <w:rPr>
                      <w:color w:val="0000FF"/>
                      <w:u w:val="single" w:color="0000FF"/>
                    </w:rPr>
                    <w:t>t</w:t>
                  </w:r>
                  <w:r w:rsidR="002C0B4F">
                    <w:rPr>
                      <w:color w:val="0000FF"/>
                      <w:spacing w:val="-3"/>
                      <w:u w:val="single" w:color="0000FF"/>
                    </w:rPr>
                    <w:t>u</w:t>
                  </w:r>
                  <w:r w:rsidR="002C0B4F">
                    <w:rPr>
                      <w:color w:val="0000FF"/>
                      <w:spacing w:val="5"/>
                      <w:u w:val="single" w:color="0000FF"/>
                    </w:rPr>
                    <w:t>r</w:t>
                  </w:r>
                </w:hyperlink>
                <w:hyperlink>
                  <w:r w:rsidR="002C0B4F">
                    <w:rPr>
                      <w:color w:val="0000FF"/>
                      <w:w w:val="101"/>
                      <w:u w:val="single" w:color="0000FF"/>
                    </w:rPr>
                    <w:t>e</w:t>
                  </w:r>
                </w:hyperlink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54F1F"/>
    <w:multiLevelType w:val="multilevel"/>
    <w:tmpl w:val="29224DB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E3DDD"/>
    <w:rsid w:val="00005947"/>
    <w:rsid w:val="00005F89"/>
    <w:rsid w:val="0016548E"/>
    <w:rsid w:val="00191048"/>
    <w:rsid w:val="001E2606"/>
    <w:rsid w:val="0020715D"/>
    <w:rsid w:val="00231C7E"/>
    <w:rsid w:val="002C0B4F"/>
    <w:rsid w:val="00386AB4"/>
    <w:rsid w:val="003B1D8B"/>
    <w:rsid w:val="003C202C"/>
    <w:rsid w:val="003F6DFB"/>
    <w:rsid w:val="004D24F5"/>
    <w:rsid w:val="005C188B"/>
    <w:rsid w:val="00600144"/>
    <w:rsid w:val="006610CD"/>
    <w:rsid w:val="006E67E9"/>
    <w:rsid w:val="007E3DDD"/>
    <w:rsid w:val="0081536E"/>
    <w:rsid w:val="00822078"/>
    <w:rsid w:val="008476CF"/>
    <w:rsid w:val="0088478D"/>
    <w:rsid w:val="009252F4"/>
    <w:rsid w:val="00A3667D"/>
    <w:rsid w:val="00AB1C22"/>
    <w:rsid w:val="00AC27BB"/>
    <w:rsid w:val="00B06758"/>
    <w:rsid w:val="00B168FA"/>
    <w:rsid w:val="00B95B4A"/>
    <w:rsid w:val="00C23453"/>
    <w:rsid w:val="00C936E4"/>
    <w:rsid w:val="00CF5990"/>
    <w:rsid w:val="00D0761E"/>
    <w:rsid w:val="00D137AB"/>
    <w:rsid w:val="00D33AAD"/>
    <w:rsid w:val="00E11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CF59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5990"/>
  </w:style>
  <w:style w:type="paragraph" w:styleId="Footer">
    <w:name w:val="footer"/>
    <w:basedOn w:val="Normal"/>
    <w:link w:val="FooterChar"/>
    <w:uiPriority w:val="99"/>
    <w:semiHidden/>
    <w:unhideWhenUsed/>
    <w:rsid w:val="00CF59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599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pub.net/nature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aoluduro2003@yahoo.co.uk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atu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3680</Words>
  <Characters>20979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(Mrs) A. Oluduro</dc:creator>
  <cp:lastModifiedBy>Administrator</cp:lastModifiedBy>
  <cp:revision>2</cp:revision>
  <cp:lastPrinted>2014-11-11T11:24:00Z</cp:lastPrinted>
  <dcterms:created xsi:type="dcterms:W3CDTF">2014-11-12T01:14:00Z</dcterms:created>
  <dcterms:modified xsi:type="dcterms:W3CDTF">2014-11-12T01:14:00Z</dcterms:modified>
</cp:coreProperties>
</file>